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8AAAC" w14:textId="77777777" w:rsidR="007D188F" w:rsidRDefault="007D188F" w:rsidP="00A86E64">
      <w:pPr>
        <w:jc w:val="center"/>
        <w:rPr>
          <w:rFonts w:eastAsia="Georgia"/>
          <w:b/>
          <w:sz w:val="28"/>
          <w:szCs w:val="28"/>
          <w:lang w:eastAsia="en-US"/>
        </w:rPr>
      </w:pPr>
    </w:p>
    <w:p w14:paraId="79B5C49C" w14:textId="04F2DEC5" w:rsidR="00EC3457" w:rsidRDefault="00BE4015" w:rsidP="00A86E64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  <w:lang w:eastAsia="en-US"/>
        </w:rPr>
        <w:drawing>
          <wp:inline distT="0" distB="0" distL="0" distR="0" wp14:anchorId="7458EEC6" wp14:editId="57D65B7E">
            <wp:extent cx="6511925" cy="896355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647" cy="89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9061" w14:textId="77777777" w:rsidR="00EC3457" w:rsidRDefault="00EC3457" w:rsidP="00A86E64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537E61B" w14:textId="77777777" w:rsidR="00CA3B9A" w:rsidRDefault="00CA3B9A" w:rsidP="00A86E64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0C83675D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ОДОБРЕНА:</w:t>
      </w:r>
    </w:p>
    <w:p w14:paraId="28210E30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Педагогическим советом МАУ ДО «ДШИ №1» МО г. Братска</w:t>
      </w:r>
    </w:p>
    <w:p w14:paraId="172A1225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протокол № 3</w:t>
      </w:r>
    </w:p>
    <w:p w14:paraId="4406CC97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от «11» января 2024 г.</w:t>
      </w:r>
    </w:p>
    <w:p w14:paraId="53E38AB4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</w:p>
    <w:p w14:paraId="5B4D1107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</w:p>
    <w:p w14:paraId="36931A20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</w:p>
    <w:p w14:paraId="445E1CA2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ОДОБРЕНА:</w:t>
      </w:r>
    </w:p>
    <w:p w14:paraId="697D58FA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Методическим советом МАУ ДО «ДШИ №1» МО г. Братска</w:t>
      </w:r>
    </w:p>
    <w:p w14:paraId="08CB5EC4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протокол № 3</w:t>
      </w:r>
    </w:p>
    <w:p w14:paraId="7CFF46E9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  <w:r w:rsidRPr="00B451F8">
        <w:rPr>
          <w:rFonts w:eastAsia="Arial Unicode MS"/>
          <w:color w:val="000000"/>
          <w:sz w:val="28"/>
          <w:szCs w:val="28"/>
        </w:rPr>
        <w:t>от «11» января 2024 г.</w:t>
      </w:r>
    </w:p>
    <w:p w14:paraId="6850644F" w14:textId="77777777" w:rsidR="00CA3B9A" w:rsidRPr="00B451F8" w:rsidRDefault="00CA3B9A" w:rsidP="00CA3B9A">
      <w:pPr>
        <w:jc w:val="both"/>
        <w:rPr>
          <w:rFonts w:eastAsia="Arial Unicode MS"/>
          <w:color w:val="000000"/>
          <w:sz w:val="28"/>
          <w:szCs w:val="28"/>
        </w:rPr>
      </w:pPr>
    </w:p>
    <w:p w14:paraId="6F251AB7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7D7ECD85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049F6F04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73729E21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0F29423D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3CDEE784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E64861F" w14:textId="77777777" w:rsidR="00CA3B9A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017A44EF" w14:textId="77777777" w:rsidR="00CA3B9A" w:rsidRPr="0094092E" w:rsidRDefault="00CA3B9A" w:rsidP="00CA3B9A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14:paraId="4AB326FE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55EBB185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4E06190D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5AFBEA7A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0D5F3399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184B2FEE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177A6B8B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4E7C822C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199AA130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5C2661B0" w14:textId="77777777" w:rsidR="00CA3B9A" w:rsidRPr="0094092E" w:rsidRDefault="00CA3B9A" w:rsidP="00CA3B9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14:paraId="0AB42E28" w14:textId="77777777" w:rsidR="003A0042" w:rsidRPr="00DB74A6" w:rsidRDefault="003A0042" w:rsidP="003A0042">
      <w:pPr>
        <w:spacing w:after="1796"/>
        <w:jc w:val="both"/>
      </w:pPr>
    </w:p>
    <w:p w14:paraId="3D5B7CC3" w14:textId="77777777" w:rsidR="003A0042" w:rsidRPr="00DB74A6" w:rsidRDefault="003A0042" w:rsidP="003A0042">
      <w:pPr>
        <w:jc w:val="both"/>
      </w:pPr>
    </w:p>
    <w:tbl>
      <w:tblPr>
        <w:tblpPr w:leftFromText="180" w:rightFromText="180" w:tblpY="952"/>
        <w:tblW w:w="95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7896"/>
        <w:gridCol w:w="1013"/>
      </w:tblGrid>
      <w:tr w:rsidR="003A0042" w:rsidRPr="00DB74A6" w14:paraId="5C1BCF5B" w14:textId="77777777" w:rsidTr="00E30EA7">
        <w:trPr>
          <w:trHeight w:val="41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E2292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 w:rsidRPr="00DB74A6">
              <w:t>№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14428" w14:textId="77777777" w:rsidR="003A0042" w:rsidRPr="00E22CE9" w:rsidRDefault="003A0042" w:rsidP="00E30EA7">
            <w:pPr>
              <w:ind w:left="2840"/>
              <w:jc w:val="both"/>
            </w:pPr>
            <w:r w:rsidRPr="00E22CE9">
              <w:t>Наименование раздела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09BF4" w14:textId="77777777" w:rsidR="003A0042" w:rsidRPr="00CA3B9A" w:rsidRDefault="003A0042" w:rsidP="00CA3B9A">
            <w:pPr>
              <w:jc w:val="center"/>
            </w:pPr>
          </w:p>
        </w:tc>
      </w:tr>
      <w:tr w:rsidR="003A0042" w:rsidRPr="00DB74A6" w14:paraId="7EECE0DC" w14:textId="77777777" w:rsidTr="00E30EA7">
        <w:trPr>
          <w:trHeight w:val="56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ECF98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 w:rsidRPr="00DB74A6">
              <w:t>1.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EC586" w14:textId="77777777" w:rsidR="003A0042" w:rsidRPr="00E22CE9" w:rsidRDefault="003A0042" w:rsidP="00E30EA7">
            <w:pPr>
              <w:pStyle w:val="3"/>
              <w:shd w:val="clear" w:color="auto" w:fill="auto"/>
              <w:spacing w:before="0" w:line="240" w:lineRule="auto"/>
              <w:ind w:left="169"/>
              <w:jc w:val="both"/>
            </w:pPr>
            <w:r w:rsidRPr="00E22CE9">
              <w:t>ПОЯСНИТЕЛЬНАЯ ЗАПИСКА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C6E36" w14:textId="4CE53F33" w:rsidR="003A0042" w:rsidRPr="00CA3B9A" w:rsidRDefault="00CA3B9A" w:rsidP="00CA3B9A">
            <w:pPr>
              <w:jc w:val="center"/>
            </w:pPr>
            <w:r w:rsidRPr="00CA3B9A">
              <w:t>5</w:t>
            </w:r>
          </w:p>
        </w:tc>
      </w:tr>
      <w:tr w:rsidR="003A0042" w:rsidRPr="00DB74A6" w14:paraId="474023AD" w14:textId="77777777" w:rsidTr="00E30EA7">
        <w:trPr>
          <w:trHeight w:val="55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B508E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>
              <w:t>2</w:t>
            </w:r>
            <w:r w:rsidRPr="00DB74A6">
              <w:t>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E4281" w14:textId="77777777" w:rsidR="003A0042" w:rsidRPr="00E22CE9" w:rsidRDefault="003A0042" w:rsidP="00E30EA7">
            <w:pPr>
              <w:pStyle w:val="3"/>
              <w:shd w:val="clear" w:color="auto" w:fill="auto"/>
              <w:spacing w:before="0" w:line="240" w:lineRule="auto"/>
              <w:ind w:left="169"/>
              <w:jc w:val="both"/>
            </w:pPr>
            <w:r w:rsidRPr="00E22CE9">
              <w:t>СОДЕРЖАНИЕ УЧЕБНОГО ПРЕДМЕТА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A56CA" w14:textId="7F6A7ED8" w:rsidR="003A0042" w:rsidRPr="00CA3B9A" w:rsidRDefault="00CA3B9A" w:rsidP="00CA3B9A">
            <w:pPr>
              <w:jc w:val="center"/>
            </w:pPr>
            <w:r>
              <w:t>10</w:t>
            </w:r>
          </w:p>
        </w:tc>
      </w:tr>
      <w:tr w:rsidR="003A0042" w:rsidRPr="00DB74A6" w14:paraId="6A7C54D8" w14:textId="77777777" w:rsidTr="00E30EA7">
        <w:trPr>
          <w:trHeight w:val="5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588B5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>
              <w:t>3</w:t>
            </w:r>
            <w:r w:rsidRPr="00DB74A6">
              <w:t>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A279A" w14:textId="77777777" w:rsidR="003A0042" w:rsidRPr="00E22CE9" w:rsidRDefault="003A0042" w:rsidP="00E30EA7">
            <w:pPr>
              <w:pStyle w:val="3"/>
              <w:shd w:val="clear" w:color="auto" w:fill="auto"/>
              <w:spacing w:before="0" w:line="322" w:lineRule="exact"/>
              <w:ind w:left="169"/>
              <w:jc w:val="both"/>
            </w:pPr>
            <w:r w:rsidRPr="00E22CE9">
              <w:t>ТРЕБОВАНИЯ К УРОВНЮ ПОДГОТОВКИ ОБУЧАЮЩИХСЯ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DF9FE" w14:textId="521A6AF8" w:rsidR="003A0042" w:rsidRPr="00CA3B9A" w:rsidRDefault="00CA3B9A" w:rsidP="00CA3B9A">
            <w:pPr>
              <w:jc w:val="center"/>
            </w:pPr>
            <w:r>
              <w:t>25</w:t>
            </w:r>
          </w:p>
        </w:tc>
      </w:tr>
      <w:tr w:rsidR="003A0042" w:rsidRPr="00DB74A6" w14:paraId="382F5ED2" w14:textId="77777777" w:rsidTr="00E30EA7">
        <w:trPr>
          <w:trHeight w:val="41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FDEED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>
              <w:t>4</w:t>
            </w:r>
            <w:r w:rsidRPr="00DB74A6">
              <w:t>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7F89F" w14:textId="77777777" w:rsidR="003A0042" w:rsidRPr="00E22CE9" w:rsidRDefault="003A0042" w:rsidP="00E30EA7">
            <w:pPr>
              <w:pStyle w:val="3"/>
              <w:shd w:val="clear" w:color="auto" w:fill="auto"/>
              <w:spacing w:before="0" w:line="240" w:lineRule="auto"/>
              <w:ind w:left="169"/>
              <w:jc w:val="both"/>
            </w:pPr>
            <w:r w:rsidRPr="00E22CE9">
              <w:t>ФОРМЫ И МЕТОДЫ КОНТРОЛЯ, СИСТЕМА ОЦЕНОК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9D364" w14:textId="71A8FD69" w:rsidR="003A0042" w:rsidRPr="00CA3B9A" w:rsidRDefault="00CA3B9A" w:rsidP="00CA3B9A">
            <w:pPr>
              <w:jc w:val="center"/>
            </w:pPr>
            <w:r>
              <w:t>26</w:t>
            </w:r>
          </w:p>
        </w:tc>
      </w:tr>
      <w:tr w:rsidR="003A0042" w:rsidRPr="00DB74A6" w14:paraId="60E1135C" w14:textId="77777777" w:rsidTr="00E30EA7">
        <w:trPr>
          <w:trHeight w:val="57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580AC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>
              <w:t>5</w:t>
            </w:r>
            <w:r w:rsidRPr="00DB74A6">
              <w:t>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60CEB" w14:textId="77777777" w:rsidR="003A0042" w:rsidRPr="00E22CE9" w:rsidRDefault="003A0042" w:rsidP="00E30EA7">
            <w:pPr>
              <w:pStyle w:val="3"/>
              <w:shd w:val="clear" w:color="auto" w:fill="auto"/>
              <w:spacing w:before="0" w:line="240" w:lineRule="auto"/>
              <w:ind w:left="169"/>
              <w:jc w:val="both"/>
            </w:pPr>
            <w:r w:rsidRPr="00E22CE9">
              <w:t>МЕТОДИЧЕСКОЕ ОБЕСПЕЧЕНИЕ УЧЕБНОГО ПРОЦЕССА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A6351" w14:textId="7B0E8B32" w:rsidR="003A0042" w:rsidRPr="00CA3B9A" w:rsidRDefault="00CA3B9A" w:rsidP="00CA3B9A">
            <w:pPr>
              <w:jc w:val="center"/>
            </w:pPr>
            <w:r>
              <w:t>27</w:t>
            </w:r>
          </w:p>
        </w:tc>
      </w:tr>
      <w:tr w:rsidR="003A0042" w:rsidRPr="00DB74A6" w14:paraId="0A18D8C1" w14:textId="77777777" w:rsidTr="00E30EA7">
        <w:trPr>
          <w:trHeight w:val="56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090DB" w14:textId="77777777" w:rsidR="003A0042" w:rsidRPr="00DB74A6" w:rsidRDefault="003A0042" w:rsidP="00E30EA7">
            <w:pPr>
              <w:pStyle w:val="3"/>
              <w:shd w:val="clear" w:color="auto" w:fill="auto"/>
              <w:spacing w:before="0" w:line="240" w:lineRule="auto"/>
              <w:ind w:left="240"/>
              <w:jc w:val="both"/>
            </w:pPr>
            <w:r>
              <w:t>6</w:t>
            </w:r>
            <w:r w:rsidRPr="00DB74A6">
              <w:t>.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1F2A1" w14:textId="77777777" w:rsidR="003A0042" w:rsidRPr="00E22CE9" w:rsidRDefault="003A0042" w:rsidP="00E30EA7">
            <w:pPr>
              <w:pStyle w:val="3"/>
              <w:shd w:val="clear" w:color="auto" w:fill="auto"/>
              <w:spacing w:before="0" w:line="240" w:lineRule="auto"/>
              <w:ind w:left="169"/>
              <w:jc w:val="both"/>
            </w:pPr>
            <w:r w:rsidRPr="00E22CE9">
              <w:t>СПИСОК ЛИТЕРАТУРЫ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5F8DC" w14:textId="7A5F66E8" w:rsidR="003A0042" w:rsidRPr="00CA3B9A" w:rsidRDefault="00CA3B9A" w:rsidP="00CA3B9A">
            <w:pPr>
              <w:jc w:val="center"/>
            </w:pPr>
            <w:r>
              <w:t>29</w:t>
            </w:r>
          </w:p>
        </w:tc>
      </w:tr>
    </w:tbl>
    <w:p w14:paraId="7144497C" w14:textId="77777777" w:rsidR="004B5D05" w:rsidRDefault="004B5D05">
      <w:pPr>
        <w:jc w:val="center"/>
        <w:rPr>
          <w:b/>
          <w:sz w:val="28"/>
          <w:szCs w:val="28"/>
        </w:rPr>
      </w:pPr>
    </w:p>
    <w:p w14:paraId="76402CDE" w14:textId="77777777" w:rsidR="003A0042" w:rsidRDefault="003A0042">
      <w:pPr>
        <w:jc w:val="center"/>
        <w:rPr>
          <w:b/>
          <w:sz w:val="28"/>
          <w:szCs w:val="28"/>
        </w:rPr>
      </w:pPr>
    </w:p>
    <w:p w14:paraId="170628CD" w14:textId="77777777" w:rsidR="003A0042" w:rsidRDefault="003A0042">
      <w:pPr>
        <w:jc w:val="center"/>
        <w:rPr>
          <w:b/>
          <w:sz w:val="28"/>
          <w:szCs w:val="28"/>
        </w:rPr>
      </w:pPr>
    </w:p>
    <w:p w14:paraId="62580687" w14:textId="77777777" w:rsidR="003A0042" w:rsidRDefault="003A0042">
      <w:pPr>
        <w:jc w:val="center"/>
        <w:rPr>
          <w:b/>
          <w:sz w:val="28"/>
          <w:szCs w:val="28"/>
        </w:rPr>
      </w:pPr>
    </w:p>
    <w:p w14:paraId="65FF62E0" w14:textId="77777777" w:rsidR="003A0042" w:rsidRDefault="003A0042">
      <w:pPr>
        <w:jc w:val="center"/>
        <w:rPr>
          <w:b/>
          <w:sz w:val="28"/>
          <w:szCs w:val="28"/>
        </w:rPr>
      </w:pPr>
    </w:p>
    <w:p w14:paraId="1181128E" w14:textId="77777777" w:rsidR="003A0042" w:rsidRDefault="003A0042">
      <w:pPr>
        <w:jc w:val="center"/>
        <w:rPr>
          <w:b/>
          <w:sz w:val="28"/>
          <w:szCs w:val="28"/>
        </w:rPr>
      </w:pPr>
    </w:p>
    <w:p w14:paraId="1FB189A2" w14:textId="77777777" w:rsidR="003A0042" w:rsidRDefault="003A0042">
      <w:pPr>
        <w:jc w:val="center"/>
        <w:rPr>
          <w:b/>
          <w:sz w:val="28"/>
          <w:szCs w:val="28"/>
        </w:rPr>
      </w:pPr>
    </w:p>
    <w:p w14:paraId="78F9E098" w14:textId="77777777" w:rsidR="003A0042" w:rsidRDefault="003A0042">
      <w:pPr>
        <w:jc w:val="center"/>
        <w:rPr>
          <w:b/>
          <w:sz w:val="28"/>
          <w:szCs w:val="28"/>
        </w:rPr>
      </w:pPr>
    </w:p>
    <w:p w14:paraId="252A11C5" w14:textId="77777777" w:rsidR="003A0042" w:rsidRDefault="003A0042">
      <w:pPr>
        <w:jc w:val="center"/>
        <w:rPr>
          <w:b/>
          <w:sz w:val="28"/>
          <w:szCs w:val="28"/>
        </w:rPr>
      </w:pPr>
    </w:p>
    <w:p w14:paraId="59F8716E" w14:textId="77777777" w:rsidR="003A0042" w:rsidRDefault="003A0042">
      <w:pPr>
        <w:jc w:val="center"/>
        <w:rPr>
          <w:b/>
          <w:sz w:val="28"/>
          <w:szCs w:val="28"/>
        </w:rPr>
      </w:pPr>
    </w:p>
    <w:p w14:paraId="2B247203" w14:textId="77777777" w:rsidR="003A0042" w:rsidRDefault="003A0042">
      <w:pPr>
        <w:jc w:val="center"/>
        <w:rPr>
          <w:b/>
          <w:sz w:val="28"/>
          <w:szCs w:val="28"/>
        </w:rPr>
      </w:pPr>
    </w:p>
    <w:p w14:paraId="3036A9E5" w14:textId="77777777" w:rsidR="003A0042" w:rsidRDefault="003A0042">
      <w:pPr>
        <w:jc w:val="center"/>
        <w:rPr>
          <w:b/>
          <w:sz w:val="28"/>
          <w:szCs w:val="28"/>
        </w:rPr>
      </w:pPr>
    </w:p>
    <w:p w14:paraId="3C2070A3" w14:textId="77777777" w:rsidR="003A0042" w:rsidRDefault="003A0042">
      <w:pPr>
        <w:jc w:val="center"/>
        <w:rPr>
          <w:b/>
          <w:sz w:val="28"/>
          <w:szCs w:val="28"/>
        </w:rPr>
      </w:pPr>
    </w:p>
    <w:p w14:paraId="438DEAC4" w14:textId="77777777" w:rsidR="003A0042" w:rsidRDefault="003A0042">
      <w:pPr>
        <w:jc w:val="center"/>
        <w:rPr>
          <w:b/>
          <w:sz w:val="28"/>
          <w:szCs w:val="28"/>
        </w:rPr>
      </w:pPr>
    </w:p>
    <w:p w14:paraId="36743AF8" w14:textId="77777777" w:rsidR="003A0042" w:rsidRDefault="003A0042">
      <w:pPr>
        <w:jc w:val="center"/>
        <w:rPr>
          <w:b/>
          <w:sz w:val="28"/>
          <w:szCs w:val="28"/>
        </w:rPr>
      </w:pPr>
    </w:p>
    <w:p w14:paraId="240706CD" w14:textId="77777777" w:rsidR="003A0042" w:rsidRDefault="003A0042">
      <w:pPr>
        <w:jc w:val="center"/>
        <w:rPr>
          <w:b/>
          <w:sz w:val="28"/>
          <w:szCs w:val="28"/>
        </w:rPr>
      </w:pPr>
    </w:p>
    <w:p w14:paraId="3C9C9D9F" w14:textId="77777777" w:rsidR="003A0042" w:rsidRDefault="003A0042">
      <w:pPr>
        <w:jc w:val="center"/>
        <w:rPr>
          <w:b/>
          <w:sz w:val="28"/>
          <w:szCs w:val="28"/>
        </w:rPr>
      </w:pPr>
    </w:p>
    <w:p w14:paraId="5F57AA9C" w14:textId="77777777" w:rsidR="003A0042" w:rsidRDefault="003A0042">
      <w:pPr>
        <w:jc w:val="center"/>
        <w:rPr>
          <w:b/>
          <w:sz w:val="28"/>
          <w:szCs w:val="28"/>
        </w:rPr>
      </w:pPr>
    </w:p>
    <w:p w14:paraId="4139184F" w14:textId="77777777" w:rsidR="003A0042" w:rsidRDefault="003A0042">
      <w:pPr>
        <w:jc w:val="center"/>
        <w:rPr>
          <w:b/>
          <w:sz w:val="28"/>
          <w:szCs w:val="28"/>
        </w:rPr>
      </w:pPr>
    </w:p>
    <w:p w14:paraId="46666F48" w14:textId="77777777" w:rsidR="003A0042" w:rsidRDefault="003A0042">
      <w:pPr>
        <w:jc w:val="center"/>
        <w:rPr>
          <w:b/>
          <w:sz w:val="28"/>
          <w:szCs w:val="28"/>
        </w:rPr>
      </w:pPr>
    </w:p>
    <w:p w14:paraId="62C7FC2A" w14:textId="77777777" w:rsidR="003A0042" w:rsidRDefault="003A0042">
      <w:pPr>
        <w:jc w:val="center"/>
        <w:rPr>
          <w:b/>
          <w:sz w:val="28"/>
          <w:szCs w:val="28"/>
        </w:rPr>
      </w:pPr>
    </w:p>
    <w:p w14:paraId="2D21BD63" w14:textId="77777777" w:rsidR="003A0042" w:rsidRDefault="003A0042">
      <w:pPr>
        <w:jc w:val="center"/>
        <w:rPr>
          <w:b/>
          <w:sz w:val="28"/>
          <w:szCs w:val="28"/>
        </w:rPr>
      </w:pPr>
    </w:p>
    <w:p w14:paraId="026B488C" w14:textId="77777777" w:rsidR="003A0042" w:rsidRDefault="003A0042">
      <w:pPr>
        <w:jc w:val="center"/>
        <w:rPr>
          <w:b/>
          <w:sz w:val="28"/>
          <w:szCs w:val="28"/>
        </w:rPr>
      </w:pPr>
    </w:p>
    <w:p w14:paraId="71444980" w14:textId="77777777" w:rsidR="004B5D05" w:rsidRDefault="004B5D05">
      <w:pPr>
        <w:jc w:val="center"/>
        <w:rPr>
          <w:b/>
          <w:sz w:val="28"/>
          <w:szCs w:val="28"/>
        </w:rPr>
      </w:pPr>
    </w:p>
    <w:p w14:paraId="008E9A1B" w14:textId="77777777" w:rsidR="003A0042" w:rsidRDefault="003A0042">
      <w:pPr>
        <w:jc w:val="center"/>
        <w:rPr>
          <w:b/>
          <w:sz w:val="28"/>
          <w:szCs w:val="28"/>
        </w:rPr>
      </w:pPr>
    </w:p>
    <w:p w14:paraId="79BAB973" w14:textId="77777777" w:rsidR="003A0042" w:rsidRDefault="003A0042">
      <w:pPr>
        <w:jc w:val="center"/>
        <w:rPr>
          <w:b/>
          <w:sz w:val="28"/>
          <w:szCs w:val="28"/>
        </w:rPr>
      </w:pPr>
    </w:p>
    <w:p w14:paraId="0B696119" w14:textId="77777777" w:rsidR="003A0042" w:rsidRDefault="003A0042">
      <w:pPr>
        <w:jc w:val="center"/>
        <w:rPr>
          <w:b/>
          <w:sz w:val="28"/>
          <w:szCs w:val="28"/>
        </w:rPr>
      </w:pPr>
    </w:p>
    <w:p w14:paraId="64BEC5E2" w14:textId="77777777" w:rsidR="003A0042" w:rsidRDefault="003A0042">
      <w:pPr>
        <w:jc w:val="center"/>
        <w:rPr>
          <w:b/>
          <w:sz w:val="28"/>
          <w:szCs w:val="28"/>
        </w:rPr>
      </w:pPr>
    </w:p>
    <w:p w14:paraId="714449BF" w14:textId="77777777" w:rsidR="002B462B" w:rsidRDefault="002B462B">
      <w:pPr>
        <w:jc w:val="center"/>
        <w:rPr>
          <w:sz w:val="28"/>
          <w:szCs w:val="28"/>
        </w:rPr>
      </w:pPr>
    </w:p>
    <w:p w14:paraId="14220AB5" w14:textId="77777777" w:rsidR="00F57BE3" w:rsidRDefault="00F57BE3" w:rsidP="007922F9">
      <w:pPr>
        <w:spacing w:line="360" w:lineRule="auto"/>
        <w:ind w:left="424" w:firstLine="992"/>
        <w:jc w:val="both"/>
        <w:rPr>
          <w:b/>
          <w:sz w:val="28"/>
          <w:szCs w:val="28"/>
        </w:rPr>
      </w:pPr>
    </w:p>
    <w:p w14:paraId="714449C0" w14:textId="77777777" w:rsidR="00A07C16" w:rsidRDefault="00D52938" w:rsidP="007922F9">
      <w:pPr>
        <w:spacing w:line="360" w:lineRule="auto"/>
        <w:ind w:left="424" w:firstLine="99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A07C16">
        <w:rPr>
          <w:b/>
          <w:sz w:val="28"/>
          <w:szCs w:val="28"/>
        </w:rPr>
        <w:t>труктура программы учебного предмета</w:t>
      </w:r>
    </w:p>
    <w:p w14:paraId="714449C1" w14:textId="77777777" w:rsidR="00A07C16" w:rsidRDefault="00A07C16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14:paraId="714449C2" w14:textId="77777777" w:rsidR="00A07C16" w:rsidRDefault="00A07C16" w:rsidP="002B462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ab/>
        <w:t>Пояснительная записка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14449C3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14:paraId="714449C4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Срок реализации учебного предмета;</w:t>
      </w:r>
    </w:p>
    <w:p w14:paraId="714449C5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Объем учебного времени, предусмотренный учебным планом образовательного</w:t>
      </w:r>
    </w:p>
    <w:p w14:paraId="714449C6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</w:t>
      </w:r>
    </w:p>
    <w:p w14:paraId="714449C7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Форма проведения учебных аудиторных занятий;</w:t>
      </w:r>
    </w:p>
    <w:p w14:paraId="714449C8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Цели и задачи учебного предмета;</w:t>
      </w:r>
    </w:p>
    <w:p w14:paraId="714449C9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Обоснование структуры программы учебного предмета;</w:t>
      </w:r>
    </w:p>
    <w:p w14:paraId="714449CA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 xml:space="preserve">- Методы обучения; </w:t>
      </w:r>
    </w:p>
    <w:p w14:paraId="714449CB" w14:textId="77777777" w:rsidR="00A07C16" w:rsidRPr="00F57BE3" w:rsidRDefault="00A07C16" w:rsidP="00A85640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Описание материально-технических условий реализации учебного предмета;</w:t>
      </w:r>
    </w:p>
    <w:p w14:paraId="714449CC" w14:textId="77777777" w:rsidR="00A07C16" w:rsidRDefault="00A07C16" w:rsidP="00A85640">
      <w:pPr>
        <w:pStyle w:val="13"/>
        <w:rPr>
          <w:rFonts w:ascii="Times New Roman" w:hAnsi="Times New Roman" w:cs="Times New Roman"/>
          <w:i/>
        </w:rPr>
      </w:pPr>
    </w:p>
    <w:p w14:paraId="714449CD" w14:textId="77777777" w:rsidR="00A07C16" w:rsidRDefault="00A07C16" w:rsidP="002B462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>
        <w:rPr>
          <w:b/>
          <w:sz w:val="28"/>
          <w:szCs w:val="28"/>
        </w:rPr>
        <w:tab/>
        <w:t>Содержание учебного предмета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14449CE" w14:textId="77777777" w:rsidR="00A07C16" w:rsidRPr="00F57BE3" w:rsidRDefault="00A07C16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Сведения о затратах учебного времени;</w:t>
      </w:r>
    </w:p>
    <w:p w14:paraId="714449CF" w14:textId="77777777" w:rsidR="00A07C16" w:rsidRPr="00F57BE3" w:rsidRDefault="00A07C16">
      <w:pPr>
        <w:pStyle w:val="13"/>
        <w:numPr>
          <w:ilvl w:val="0"/>
          <w:numId w:val="8"/>
        </w:numPr>
        <w:tabs>
          <w:tab w:val="left" w:pos="288"/>
        </w:tabs>
        <w:ind w:left="-36" w:firstLine="48"/>
        <w:rPr>
          <w:rFonts w:ascii="Times New Roman" w:hAnsi="Times New Roman" w:cs="Times New Roman"/>
          <w:bCs/>
          <w:sz w:val="28"/>
          <w:szCs w:val="28"/>
        </w:rPr>
      </w:pPr>
      <w:r w:rsidRPr="00F57BE3">
        <w:rPr>
          <w:rFonts w:ascii="Times New Roman" w:hAnsi="Times New Roman" w:cs="Times New Roman"/>
          <w:bCs/>
          <w:sz w:val="28"/>
          <w:szCs w:val="28"/>
        </w:rPr>
        <w:t>Годовые требования по классам;</w:t>
      </w:r>
    </w:p>
    <w:p w14:paraId="714449D0" w14:textId="77777777" w:rsidR="00A07C16" w:rsidRPr="00F57BE3" w:rsidRDefault="00A07C16">
      <w:pPr>
        <w:pStyle w:val="13"/>
        <w:rPr>
          <w:sz w:val="28"/>
          <w:szCs w:val="28"/>
        </w:rPr>
      </w:pPr>
    </w:p>
    <w:p w14:paraId="714449D1" w14:textId="77777777" w:rsidR="00A07C16" w:rsidRDefault="00A07C16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>III.</w:t>
      </w:r>
      <w:r>
        <w:rPr>
          <w:b/>
          <w:sz w:val="28"/>
          <w:szCs w:val="28"/>
        </w:rPr>
        <w:tab/>
        <w:t>Требования к уровню подготовки обучающихся</w:t>
      </w:r>
    </w:p>
    <w:p w14:paraId="714449D2" w14:textId="77777777" w:rsidR="00A07C16" w:rsidRDefault="00A07C16">
      <w:pPr>
        <w:spacing w:before="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14449D3" w14:textId="77777777" w:rsidR="00A07C16" w:rsidRDefault="00A07C16" w:rsidP="002B462B">
      <w:pPr>
        <w:pStyle w:val="1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14449D4" w14:textId="77777777" w:rsidR="00A07C16" w:rsidRPr="00F57BE3" w:rsidRDefault="00A07C16" w:rsidP="00A85640">
      <w:pPr>
        <w:pStyle w:val="13"/>
        <w:ind w:hanging="12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 xml:space="preserve">- Аттестация: цели, виды, форма, содержание; </w:t>
      </w:r>
    </w:p>
    <w:p w14:paraId="714449D5" w14:textId="77777777" w:rsidR="00A07C16" w:rsidRPr="00F57BE3" w:rsidRDefault="00A07C16" w:rsidP="00A85640">
      <w:pPr>
        <w:pStyle w:val="13"/>
        <w:ind w:hanging="12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Критерии оценки;</w:t>
      </w:r>
    </w:p>
    <w:p w14:paraId="714449D6" w14:textId="77777777" w:rsidR="00A07C16" w:rsidRDefault="00A07C16">
      <w:pPr>
        <w:pStyle w:val="13"/>
        <w:ind w:firstLine="426"/>
        <w:rPr>
          <w:rFonts w:ascii="Times New Roman" w:hAnsi="Times New Roman" w:cs="Times New Roman"/>
          <w:i/>
        </w:rPr>
      </w:pPr>
    </w:p>
    <w:p w14:paraId="714449D7" w14:textId="77777777" w:rsidR="00A07C16" w:rsidRDefault="00A07C16" w:rsidP="002B462B">
      <w:pPr>
        <w:pStyle w:val="1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Методическо</w:t>
      </w:r>
      <w:r w:rsidR="00A85640">
        <w:rPr>
          <w:rFonts w:ascii="Times New Roman" w:hAnsi="Times New Roman" w:cs="Times New Roman"/>
          <w:b/>
          <w:sz w:val="28"/>
          <w:szCs w:val="28"/>
        </w:rPr>
        <w:t>е обеспечение учебного процесса</w:t>
      </w:r>
    </w:p>
    <w:p w14:paraId="714449D8" w14:textId="77777777" w:rsidR="00A07C16" w:rsidRPr="00F57BE3" w:rsidRDefault="00A07C16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>- Методические рекомендации педагогическим работникам;</w:t>
      </w:r>
    </w:p>
    <w:p w14:paraId="714449DA" w14:textId="6D381442" w:rsidR="00BD1A4B" w:rsidRPr="00F57BE3" w:rsidRDefault="00BD1A4B">
      <w:pPr>
        <w:pStyle w:val="13"/>
        <w:rPr>
          <w:rFonts w:ascii="Times New Roman" w:hAnsi="Times New Roman" w:cs="Times New Roman"/>
          <w:sz w:val="28"/>
          <w:szCs w:val="28"/>
        </w:rPr>
      </w:pPr>
    </w:p>
    <w:p w14:paraId="714449DB" w14:textId="77777777" w:rsidR="00BD1A4B" w:rsidRPr="00BD1A4B" w:rsidRDefault="00BD1A4B">
      <w:pPr>
        <w:pStyle w:val="13"/>
        <w:rPr>
          <w:rFonts w:ascii="Times New Roman" w:hAnsi="Times New Roman" w:cs="Times New Roman"/>
          <w:b/>
          <w:sz w:val="28"/>
          <w:szCs w:val="28"/>
        </w:rPr>
      </w:pPr>
      <w:r w:rsidRPr="00BD1A4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D1A4B">
        <w:rPr>
          <w:rFonts w:ascii="Times New Roman" w:hAnsi="Times New Roman" w:cs="Times New Roman"/>
          <w:b/>
          <w:sz w:val="28"/>
          <w:szCs w:val="28"/>
        </w:rPr>
        <w:t>.</w:t>
      </w:r>
      <w:r w:rsidR="000E417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14:paraId="714449DC" w14:textId="77777777" w:rsidR="00A07C16" w:rsidRDefault="00A07C16">
      <w:pPr>
        <w:pStyle w:val="13"/>
        <w:ind w:left="426"/>
        <w:rPr>
          <w:rFonts w:ascii="Times New Roman" w:hAnsi="Times New Roman" w:cs="Times New Roman"/>
        </w:rPr>
      </w:pPr>
    </w:p>
    <w:p w14:paraId="714449DD" w14:textId="77777777" w:rsidR="00A07C16" w:rsidRDefault="00A07C16" w:rsidP="002B462B">
      <w:pPr>
        <w:pStyle w:val="1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BD1A4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  <w:t>Списки рекомендуемой учебной и методической литературы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14449DE" w14:textId="3008D70A" w:rsidR="00A07C16" w:rsidRPr="00F57BE3" w:rsidRDefault="00A07C16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 xml:space="preserve">- Список рекомендуемой </w:t>
      </w:r>
      <w:r w:rsidR="00CA3B9A" w:rsidRPr="00F57BE3">
        <w:rPr>
          <w:rFonts w:ascii="Times New Roman" w:hAnsi="Times New Roman" w:cs="Times New Roman"/>
          <w:sz w:val="28"/>
          <w:szCs w:val="28"/>
        </w:rPr>
        <w:t>методической литературы</w:t>
      </w:r>
      <w:r w:rsidRPr="00F57BE3">
        <w:rPr>
          <w:rFonts w:ascii="Times New Roman" w:hAnsi="Times New Roman" w:cs="Times New Roman"/>
          <w:sz w:val="28"/>
          <w:szCs w:val="28"/>
        </w:rPr>
        <w:t>;</w:t>
      </w:r>
    </w:p>
    <w:p w14:paraId="714449DF" w14:textId="77777777" w:rsidR="00A07C16" w:rsidRPr="00F57BE3" w:rsidRDefault="00A07C16">
      <w:pPr>
        <w:pStyle w:val="13"/>
        <w:rPr>
          <w:rFonts w:ascii="Times New Roman" w:hAnsi="Times New Roman" w:cs="Times New Roman"/>
          <w:sz w:val="28"/>
          <w:szCs w:val="28"/>
        </w:rPr>
      </w:pPr>
      <w:r w:rsidRPr="00F57BE3">
        <w:rPr>
          <w:rFonts w:ascii="Times New Roman" w:hAnsi="Times New Roman" w:cs="Times New Roman"/>
          <w:sz w:val="28"/>
          <w:szCs w:val="28"/>
        </w:rPr>
        <w:t xml:space="preserve">- Список рекомендуемой </w:t>
      </w:r>
      <w:r w:rsidR="00BD1A4B" w:rsidRPr="00F57BE3">
        <w:rPr>
          <w:rFonts w:ascii="Times New Roman" w:hAnsi="Times New Roman" w:cs="Times New Roman"/>
          <w:sz w:val="28"/>
          <w:szCs w:val="28"/>
        </w:rPr>
        <w:t>учебной</w:t>
      </w:r>
      <w:r w:rsidRPr="00F57BE3">
        <w:rPr>
          <w:rFonts w:ascii="Times New Roman" w:hAnsi="Times New Roman" w:cs="Times New Roman"/>
          <w:sz w:val="28"/>
          <w:szCs w:val="28"/>
        </w:rPr>
        <w:t xml:space="preserve"> литературы;</w:t>
      </w:r>
    </w:p>
    <w:p w14:paraId="714449E0" w14:textId="77777777" w:rsidR="00A07C16" w:rsidRPr="00F57BE3" w:rsidRDefault="00A07C16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14449E4" w14:textId="77777777" w:rsidR="00A07C16" w:rsidRDefault="00A07C16">
      <w:pPr>
        <w:rPr>
          <w:rFonts w:eastAsia="ヒラギノ角ゴ Pro W3"/>
          <w:color w:val="000000"/>
          <w:sz w:val="28"/>
          <w:szCs w:val="28"/>
        </w:rPr>
      </w:pPr>
    </w:p>
    <w:p w14:paraId="40F1062E" w14:textId="77777777" w:rsidR="00F57BE3" w:rsidRDefault="00F57BE3">
      <w:pPr>
        <w:rPr>
          <w:rFonts w:eastAsia="ヒラギノ角ゴ Pro W3"/>
          <w:color w:val="000000"/>
          <w:sz w:val="28"/>
          <w:szCs w:val="28"/>
        </w:rPr>
      </w:pPr>
    </w:p>
    <w:p w14:paraId="7986E8E0" w14:textId="77777777" w:rsidR="00F57BE3" w:rsidRDefault="00F57BE3">
      <w:pPr>
        <w:rPr>
          <w:rFonts w:eastAsia="ヒラギノ角ゴ Pro W3"/>
          <w:color w:val="000000"/>
          <w:sz w:val="28"/>
          <w:szCs w:val="28"/>
        </w:rPr>
      </w:pPr>
    </w:p>
    <w:p w14:paraId="47A0D53B" w14:textId="77777777" w:rsidR="00F57BE3" w:rsidRDefault="00F57BE3"/>
    <w:p w14:paraId="714449E5" w14:textId="77777777" w:rsidR="00A07C16" w:rsidRDefault="00A07C16"/>
    <w:p w14:paraId="714449EA" w14:textId="77777777" w:rsidR="00A07C16" w:rsidRDefault="00A07C16">
      <w:pPr>
        <w:rPr>
          <w:sz w:val="28"/>
          <w:szCs w:val="28"/>
        </w:rPr>
      </w:pPr>
    </w:p>
    <w:p w14:paraId="113C884B" w14:textId="77777777" w:rsidR="00F57BE3" w:rsidRDefault="00F57BE3">
      <w:pPr>
        <w:rPr>
          <w:sz w:val="28"/>
          <w:szCs w:val="28"/>
        </w:rPr>
      </w:pPr>
    </w:p>
    <w:p w14:paraId="5A45599F" w14:textId="77777777" w:rsidR="00F57BE3" w:rsidRDefault="00F57BE3"/>
    <w:p w14:paraId="714449EB" w14:textId="77777777" w:rsidR="00A07C16" w:rsidRDefault="00A07C16">
      <w:pPr>
        <w:numPr>
          <w:ilvl w:val="0"/>
          <w:numId w:val="2"/>
        </w:numPr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14:paraId="714449EC" w14:textId="77777777" w:rsidR="00A07C16" w:rsidRDefault="00A07C16">
      <w:pPr>
        <w:jc w:val="center"/>
        <w:rPr>
          <w:b/>
          <w:sz w:val="28"/>
        </w:rPr>
      </w:pPr>
    </w:p>
    <w:p w14:paraId="714449ED" w14:textId="77777777" w:rsidR="0054713A" w:rsidRPr="0054713A" w:rsidRDefault="0054713A" w:rsidP="001853C6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14:paraId="714449EE" w14:textId="3DBC8C57" w:rsidR="00552F58" w:rsidRPr="00552F58" w:rsidRDefault="00164BDE" w:rsidP="00552F58">
      <w:pPr>
        <w:pStyle w:val="ad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 «Лепка» разработана</w:t>
      </w:r>
      <w:r w:rsidR="00552F5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 </w:t>
      </w:r>
      <w:r w:rsidR="00552F58">
        <w:rPr>
          <w:sz w:val="28"/>
          <w:szCs w:val="28"/>
          <w:lang w:val="ru-RU"/>
        </w:rPr>
        <w:t>осн</w:t>
      </w:r>
      <w:r>
        <w:rPr>
          <w:sz w:val="28"/>
          <w:szCs w:val="28"/>
          <w:lang w:val="ru-RU"/>
        </w:rPr>
        <w:t xml:space="preserve">ове и с учетом федеральных государственных требований к </w:t>
      </w:r>
      <w:r w:rsidR="00CA3B9A">
        <w:rPr>
          <w:sz w:val="28"/>
          <w:szCs w:val="28"/>
          <w:lang w:val="ru-RU"/>
        </w:rPr>
        <w:t>дополнительным предпрофессиональным</w:t>
      </w:r>
      <w:r>
        <w:rPr>
          <w:sz w:val="28"/>
          <w:szCs w:val="28"/>
          <w:lang w:val="ru-RU"/>
        </w:rPr>
        <w:t xml:space="preserve"> общеобразовательным </w:t>
      </w:r>
      <w:r w:rsidR="003A0EBD">
        <w:rPr>
          <w:sz w:val="28"/>
          <w:szCs w:val="28"/>
          <w:lang w:val="ru-RU"/>
        </w:rPr>
        <w:t>программам</w:t>
      </w:r>
      <w:r>
        <w:rPr>
          <w:sz w:val="28"/>
          <w:szCs w:val="28"/>
          <w:lang w:val="ru-RU"/>
        </w:rPr>
        <w:t xml:space="preserve"> в области изобразительного искусства </w:t>
      </w:r>
      <w:r w:rsidR="00552F58">
        <w:rPr>
          <w:sz w:val="28"/>
          <w:szCs w:val="28"/>
          <w:lang w:val="ru-RU"/>
        </w:rPr>
        <w:t>«Живопись»</w:t>
      </w:r>
      <w:r w:rsidR="00C71019">
        <w:rPr>
          <w:sz w:val="28"/>
          <w:szCs w:val="28"/>
          <w:lang w:val="ru-RU"/>
        </w:rPr>
        <w:t>.</w:t>
      </w:r>
    </w:p>
    <w:p w14:paraId="714449EF" w14:textId="6D46B6F1" w:rsidR="00A07C16" w:rsidRDefault="00A07C16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 «Лепка» дает возможность расши</w:t>
      </w:r>
      <w:r w:rsidR="00164BDE">
        <w:rPr>
          <w:color w:val="000000"/>
          <w:sz w:val="28"/>
          <w:szCs w:val="28"/>
        </w:rPr>
        <w:t xml:space="preserve">рить и </w:t>
      </w:r>
      <w:r w:rsidR="00CA3B9A">
        <w:rPr>
          <w:color w:val="000000"/>
          <w:sz w:val="28"/>
          <w:szCs w:val="28"/>
        </w:rPr>
        <w:t>дополнить образование</w:t>
      </w:r>
      <w:r w:rsidR="00164BDE">
        <w:rPr>
          <w:color w:val="000000"/>
          <w:sz w:val="28"/>
          <w:szCs w:val="28"/>
        </w:rPr>
        <w:t xml:space="preserve"> детей </w:t>
      </w:r>
      <w:r>
        <w:rPr>
          <w:color w:val="000000"/>
          <w:sz w:val="28"/>
          <w:szCs w:val="28"/>
        </w:rPr>
        <w:t xml:space="preserve">в </w:t>
      </w:r>
      <w:r w:rsidR="00164BDE">
        <w:rPr>
          <w:color w:val="000000"/>
          <w:sz w:val="28"/>
          <w:szCs w:val="28"/>
        </w:rPr>
        <w:t>области</w:t>
      </w:r>
      <w:r>
        <w:rPr>
          <w:color w:val="000000"/>
          <w:sz w:val="28"/>
          <w:szCs w:val="28"/>
        </w:rPr>
        <w:t xml:space="preserve"> изобразительного искусства, является </w:t>
      </w:r>
      <w:r w:rsidR="00DA1A78">
        <w:rPr>
          <w:color w:val="000000"/>
          <w:sz w:val="28"/>
          <w:szCs w:val="28"/>
        </w:rPr>
        <w:t>одним из предметов</w:t>
      </w:r>
      <w:r>
        <w:rPr>
          <w:color w:val="000000"/>
          <w:sz w:val="28"/>
          <w:szCs w:val="28"/>
        </w:rPr>
        <w:t xml:space="preserve"> обязательной части </w:t>
      </w:r>
      <w:r w:rsidR="00552F58">
        <w:rPr>
          <w:color w:val="000000"/>
          <w:sz w:val="28"/>
          <w:szCs w:val="28"/>
        </w:rPr>
        <w:t>предметной области «Художественное творчество»</w:t>
      </w:r>
      <w:r>
        <w:rPr>
          <w:color w:val="000000"/>
          <w:sz w:val="28"/>
          <w:szCs w:val="28"/>
        </w:rPr>
        <w:t>.</w:t>
      </w:r>
    </w:p>
    <w:p w14:paraId="714449F0" w14:textId="77777777" w:rsidR="00A07C16" w:rsidRDefault="00A07C16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ориентирована не только на </w:t>
      </w:r>
      <w:r w:rsidR="00DA1A78">
        <w:rPr>
          <w:color w:val="000000"/>
          <w:sz w:val="28"/>
          <w:szCs w:val="28"/>
        </w:rPr>
        <w:t>формирование знаний, умений, навыков</w:t>
      </w:r>
      <w:r>
        <w:rPr>
          <w:color w:val="000000"/>
          <w:sz w:val="28"/>
          <w:szCs w:val="28"/>
        </w:rPr>
        <w:t xml:space="preserve"> в области художественного творчества, </w:t>
      </w:r>
      <w:r w:rsidR="00552F58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развитие эстетического вкуса, но и на создание оригинальных произведений, отражающих творческую индивидуальность, </w:t>
      </w:r>
      <w:r w:rsidR="00DA1A78">
        <w:rPr>
          <w:color w:val="000000"/>
          <w:sz w:val="28"/>
          <w:szCs w:val="28"/>
        </w:rPr>
        <w:t>представления</w:t>
      </w:r>
      <w:r>
        <w:rPr>
          <w:color w:val="000000"/>
          <w:sz w:val="28"/>
          <w:szCs w:val="28"/>
        </w:rPr>
        <w:t xml:space="preserve"> детей</w:t>
      </w:r>
      <w:r w:rsidR="00DA1A78">
        <w:rPr>
          <w:color w:val="000000"/>
          <w:sz w:val="28"/>
          <w:szCs w:val="28"/>
        </w:rPr>
        <w:t xml:space="preserve"> об окружающем мире</w:t>
      </w:r>
      <w:r>
        <w:rPr>
          <w:color w:val="000000"/>
          <w:sz w:val="28"/>
          <w:szCs w:val="28"/>
        </w:rPr>
        <w:t>.</w:t>
      </w:r>
    </w:p>
    <w:p w14:paraId="714449F1" w14:textId="77777777" w:rsidR="00DA1A78" w:rsidRDefault="00DA1A78" w:rsidP="00DA1A78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Предметы обязательной части дополнительной предпрофессиональной общеобразовательной программы в области изобразительного искусства «Живопись», а именно: «Основы изобразительной грамоты», «Прикладное творчество», «Лепка» - взаимосвязаны, дополняют и обогащают друг друга. При этом знания, умения и навыки, полученные учащимися на начальном этапе обучения, являются базовыми для освоения предмета «Скульптура». </w:t>
      </w:r>
    </w:p>
    <w:p w14:paraId="714449F2" w14:textId="77777777" w:rsidR="00DA1A78" w:rsidRDefault="00A07C16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Особенностью данной программы является сочетание традиционных приемов лепки пластилином, глиной, соленым тестом с современными способами работы в </w:t>
      </w:r>
      <w:r w:rsidR="00DA1A78">
        <w:rPr>
          <w:color w:val="000000"/>
          <w:sz w:val="28"/>
          <w:szCs w:val="28"/>
        </w:rPr>
        <w:t>разных пластических материалах, таких, как</w:t>
      </w:r>
      <w:r>
        <w:rPr>
          <w:color w:val="000000"/>
          <w:sz w:val="28"/>
          <w:szCs w:val="28"/>
        </w:rPr>
        <w:t xml:space="preserve"> пластика, скульптурная масса, </w:t>
      </w:r>
      <w:r w:rsidR="00DA1A78">
        <w:rPr>
          <w:color w:val="000000"/>
          <w:sz w:val="28"/>
          <w:szCs w:val="28"/>
        </w:rPr>
        <w:t>что активизирует индивидуальную творческую деятельность</w:t>
      </w:r>
      <w:r>
        <w:rPr>
          <w:color w:val="000000"/>
          <w:sz w:val="28"/>
          <w:szCs w:val="28"/>
        </w:rPr>
        <w:t xml:space="preserve"> учащихся. </w:t>
      </w:r>
    </w:p>
    <w:p w14:paraId="714449F3" w14:textId="77777777" w:rsidR="0054713A" w:rsidRDefault="00A07C16" w:rsidP="003A0EBD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</w:t>
      </w:r>
    </w:p>
    <w:p w14:paraId="19DA4AD5" w14:textId="77777777" w:rsidR="00C71019" w:rsidRDefault="00C71019" w:rsidP="003A0EBD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14:paraId="714449F4" w14:textId="77777777" w:rsidR="00CE2BF3" w:rsidRDefault="00CE2BF3" w:rsidP="00DA1A78">
      <w:pPr>
        <w:jc w:val="center"/>
        <w:rPr>
          <w:b/>
          <w:i/>
          <w:sz w:val="28"/>
        </w:rPr>
      </w:pPr>
    </w:p>
    <w:p w14:paraId="714449F5" w14:textId="77777777" w:rsidR="00DA1A78" w:rsidRPr="0054713A" w:rsidRDefault="00DA1A78" w:rsidP="00DA1A78">
      <w:pPr>
        <w:jc w:val="center"/>
        <w:rPr>
          <w:b/>
          <w:i/>
          <w:sz w:val="28"/>
        </w:rPr>
      </w:pPr>
      <w:r w:rsidRPr="0054713A">
        <w:rPr>
          <w:b/>
          <w:i/>
          <w:sz w:val="28"/>
        </w:rPr>
        <w:t>Срок реализации учебного предмета</w:t>
      </w:r>
    </w:p>
    <w:p w14:paraId="714449F6" w14:textId="77777777" w:rsidR="00DA1A78" w:rsidRDefault="00DA1A78" w:rsidP="00DA1A78">
      <w:pPr>
        <w:jc w:val="center"/>
        <w:rPr>
          <w:b/>
          <w:sz w:val="28"/>
        </w:rPr>
      </w:pPr>
    </w:p>
    <w:p w14:paraId="714449F7" w14:textId="5BD13A91" w:rsidR="00A07C16" w:rsidRPr="0054713A" w:rsidRDefault="00DA1A78" w:rsidP="0054713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</w:t>
      </w:r>
      <w:r w:rsidR="003A0042">
        <w:rPr>
          <w:color w:val="000000"/>
          <w:sz w:val="28"/>
          <w:szCs w:val="28"/>
        </w:rPr>
        <w:t>редмет «Лепка» реализуется при 3</w:t>
      </w:r>
      <w:r>
        <w:rPr>
          <w:color w:val="000000"/>
          <w:sz w:val="28"/>
          <w:szCs w:val="28"/>
        </w:rPr>
        <w:t>-летне</w:t>
      </w:r>
      <w:r w:rsidR="0054713A">
        <w:rPr>
          <w:color w:val="000000"/>
          <w:sz w:val="28"/>
          <w:szCs w:val="28"/>
        </w:rPr>
        <w:t>м сроке обучения в 1-3 классах.</w:t>
      </w:r>
    </w:p>
    <w:p w14:paraId="3719EF12" w14:textId="77777777" w:rsidR="00C71019" w:rsidRPr="00F36C3F" w:rsidRDefault="00E073AC" w:rsidP="00C71019">
      <w:pPr>
        <w:keepNext/>
        <w:keepLine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C71019" w:rsidRPr="00F36C3F">
        <w:rPr>
          <w:b/>
          <w:sz w:val="28"/>
          <w:szCs w:val="28"/>
        </w:rPr>
        <w:t>ОБЪЕМ УЧЕБНОГО ВРЕМЕНИ И ВИДЫ УЧЕБНОЙ РАБОТЫ</w:t>
      </w:r>
    </w:p>
    <w:p w14:paraId="78D47859" w14:textId="318C0FB2" w:rsidR="00C71019" w:rsidRPr="00F57BE3" w:rsidRDefault="00C71019" w:rsidP="00F57BE3">
      <w:pPr>
        <w:keepNext/>
        <w:keepLines/>
        <w:spacing w:line="360" w:lineRule="auto"/>
        <w:ind w:firstLine="709"/>
        <w:jc w:val="both"/>
        <w:rPr>
          <w:b/>
          <w:sz w:val="28"/>
          <w:szCs w:val="28"/>
        </w:rPr>
      </w:pPr>
      <w:bookmarkStart w:id="0" w:name="bookmark7"/>
      <w:r w:rsidRPr="00F36C3F">
        <w:rPr>
          <w:b/>
          <w:sz w:val="28"/>
          <w:szCs w:val="28"/>
        </w:rPr>
        <w:t>СРОК ОСВОЕНИЯ</w:t>
      </w:r>
      <w:r>
        <w:rPr>
          <w:rStyle w:val="2"/>
          <w:rFonts w:eastAsia="Arial Unicode MS"/>
          <w:b/>
          <w:sz w:val="28"/>
          <w:szCs w:val="28"/>
        </w:rPr>
        <w:t xml:space="preserve"> 3</w:t>
      </w:r>
      <w:r w:rsidRPr="00F36C3F">
        <w:rPr>
          <w:b/>
          <w:sz w:val="28"/>
          <w:szCs w:val="28"/>
        </w:rPr>
        <w:t xml:space="preserve"> </w:t>
      </w:r>
      <w:bookmarkEnd w:id="0"/>
      <w:r>
        <w:rPr>
          <w:b/>
          <w:sz w:val="28"/>
          <w:szCs w:val="28"/>
        </w:rPr>
        <w:t>года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1190"/>
        <w:gridCol w:w="8"/>
        <w:gridCol w:w="1135"/>
        <w:gridCol w:w="1141"/>
        <w:gridCol w:w="1201"/>
      </w:tblGrid>
      <w:tr w:rsidR="00C71019" w:rsidRPr="00681592" w14:paraId="22A91555" w14:textId="77777777" w:rsidTr="00921C57">
        <w:trPr>
          <w:jc w:val="center"/>
        </w:trPr>
        <w:tc>
          <w:tcPr>
            <w:tcW w:w="4670" w:type="dxa"/>
          </w:tcPr>
          <w:p w14:paraId="0A19D669" w14:textId="77777777" w:rsidR="00C71019" w:rsidRPr="00681592" w:rsidRDefault="00C71019" w:rsidP="00E30EA7">
            <w:pPr>
              <w:jc w:val="both"/>
            </w:pPr>
            <w:r w:rsidRPr="00681592">
              <w:t>Вид учебной работы</w:t>
            </w:r>
          </w:p>
        </w:tc>
        <w:tc>
          <w:tcPr>
            <w:tcW w:w="1190" w:type="dxa"/>
          </w:tcPr>
          <w:p w14:paraId="1C433929" w14:textId="77777777" w:rsidR="00C71019" w:rsidRPr="00681592" w:rsidRDefault="00C71019" w:rsidP="00E30EA7">
            <w:pPr>
              <w:jc w:val="both"/>
            </w:pPr>
          </w:p>
        </w:tc>
        <w:tc>
          <w:tcPr>
            <w:tcW w:w="2284" w:type="dxa"/>
            <w:gridSpan w:val="3"/>
          </w:tcPr>
          <w:p w14:paraId="59F4AA84" w14:textId="77777777" w:rsidR="00C71019" w:rsidRPr="00681592" w:rsidRDefault="00C71019" w:rsidP="00E30EA7">
            <w:pPr>
              <w:jc w:val="both"/>
            </w:pPr>
            <w:r w:rsidRPr="00681592">
              <w:t>Годы обучения</w:t>
            </w:r>
          </w:p>
          <w:p w14:paraId="1A3E74E1" w14:textId="77777777" w:rsidR="00C71019" w:rsidRPr="00681592" w:rsidRDefault="00C71019" w:rsidP="00E30EA7">
            <w:pPr>
              <w:jc w:val="both"/>
            </w:pPr>
          </w:p>
        </w:tc>
        <w:tc>
          <w:tcPr>
            <w:tcW w:w="1201" w:type="dxa"/>
          </w:tcPr>
          <w:p w14:paraId="691696EE" w14:textId="77777777" w:rsidR="00C71019" w:rsidRPr="00681592" w:rsidRDefault="00C71019" w:rsidP="00E30EA7">
            <w:pPr>
              <w:jc w:val="both"/>
            </w:pPr>
            <w:r w:rsidRPr="00681592">
              <w:t>Всего часов</w:t>
            </w:r>
          </w:p>
        </w:tc>
      </w:tr>
      <w:tr w:rsidR="00C71019" w:rsidRPr="00681592" w14:paraId="0455C445" w14:textId="77777777" w:rsidTr="00921C57">
        <w:trPr>
          <w:trHeight w:val="300"/>
          <w:jc w:val="center"/>
        </w:trPr>
        <w:tc>
          <w:tcPr>
            <w:tcW w:w="4670" w:type="dxa"/>
            <w:vMerge w:val="restart"/>
            <w:shd w:val="clear" w:color="auto" w:fill="auto"/>
          </w:tcPr>
          <w:p w14:paraId="4BA434CC" w14:textId="77777777" w:rsidR="00C71019" w:rsidRPr="00681592" w:rsidRDefault="00C71019" w:rsidP="00E30EA7">
            <w:pPr>
              <w:jc w:val="both"/>
            </w:pPr>
          </w:p>
        </w:tc>
        <w:tc>
          <w:tcPr>
            <w:tcW w:w="1190" w:type="dxa"/>
          </w:tcPr>
          <w:p w14:paraId="758A448E" w14:textId="77777777" w:rsidR="00C71019" w:rsidRDefault="00C71019" w:rsidP="00E30EA7">
            <w:pPr>
              <w:jc w:val="center"/>
            </w:pPr>
          </w:p>
        </w:tc>
        <w:tc>
          <w:tcPr>
            <w:tcW w:w="2284" w:type="dxa"/>
            <w:gridSpan w:val="3"/>
            <w:shd w:val="clear" w:color="auto" w:fill="auto"/>
          </w:tcPr>
          <w:p w14:paraId="5475029B" w14:textId="77777777" w:rsidR="00C71019" w:rsidRPr="00681592" w:rsidRDefault="00C71019" w:rsidP="00E30EA7">
            <w:pPr>
              <w:jc w:val="center"/>
            </w:pPr>
            <w:r>
              <w:t>Классы</w:t>
            </w:r>
          </w:p>
        </w:tc>
        <w:tc>
          <w:tcPr>
            <w:tcW w:w="1201" w:type="dxa"/>
            <w:vMerge w:val="restart"/>
            <w:shd w:val="clear" w:color="auto" w:fill="auto"/>
          </w:tcPr>
          <w:p w14:paraId="27F1DA70" w14:textId="77777777" w:rsidR="00C71019" w:rsidRPr="00681592" w:rsidRDefault="00C71019" w:rsidP="00E30EA7">
            <w:pPr>
              <w:jc w:val="both"/>
            </w:pPr>
          </w:p>
        </w:tc>
      </w:tr>
      <w:tr w:rsidR="00C71019" w:rsidRPr="00681592" w14:paraId="73C6B12A" w14:textId="77777777" w:rsidTr="00921C57">
        <w:trPr>
          <w:trHeight w:val="240"/>
          <w:jc w:val="center"/>
        </w:trPr>
        <w:tc>
          <w:tcPr>
            <w:tcW w:w="4670" w:type="dxa"/>
            <w:vMerge/>
            <w:shd w:val="clear" w:color="auto" w:fill="auto"/>
          </w:tcPr>
          <w:p w14:paraId="69574CC7" w14:textId="77777777" w:rsidR="00C71019" w:rsidRPr="00681592" w:rsidRDefault="00C71019" w:rsidP="00E30EA7">
            <w:pPr>
              <w:jc w:val="both"/>
            </w:pPr>
          </w:p>
        </w:tc>
        <w:tc>
          <w:tcPr>
            <w:tcW w:w="1198" w:type="dxa"/>
            <w:gridSpan w:val="2"/>
            <w:shd w:val="clear" w:color="auto" w:fill="auto"/>
          </w:tcPr>
          <w:p w14:paraId="55295398" w14:textId="77777777" w:rsidR="00C71019" w:rsidRPr="00681592" w:rsidRDefault="00C71019" w:rsidP="00E30EA7">
            <w:pPr>
              <w:jc w:val="center"/>
            </w:pPr>
            <w:r w:rsidRPr="00681592">
              <w:t>1</w:t>
            </w:r>
          </w:p>
        </w:tc>
        <w:tc>
          <w:tcPr>
            <w:tcW w:w="1135" w:type="dxa"/>
          </w:tcPr>
          <w:p w14:paraId="2D78DE3D" w14:textId="77777777" w:rsidR="00C71019" w:rsidRPr="00681592" w:rsidRDefault="00C71019" w:rsidP="00E30EA7">
            <w:pPr>
              <w:jc w:val="center"/>
            </w:pPr>
            <w:r>
              <w:t>2</w:t>
            </w:r>
          </w:p>
        </w:tc>
        <w:tc>
          <w:tcPr>
            <w:tcW w:w="1141" w:type="dxa"/>
            <w:shd w:val="clear" w:color="auto" w:fill="auto"/>
          </w:tcPr>
          <w:p w14:paraId="10F292D8" w14:textId="77777777" w:rsidR="00C71019" w:rsidRPr="00681592" w:rsidRDefault="00C71019" w:rsidP="00E30EA7">
            <w:pPr>
              <w:jc w:val="center"/>
            </w:pPr>
            <w:r>
              <w:t>3</w:t>
            </w:r>
          </w:p>
          <w:p w14:paraId="44F8234A" w14:textId="77777777" w:rsidR="00C71019" w:rsidRPr="00681592" w:rsidRDefault="00C71019" w:rsidP="00E30EA7">
            <w:pPr>
              <w:jc w:val="center"/>
            </w:pPr>
          </w:p>
        </w:tc>
        <w:tc>
          <w:tcPr>
            <w:tcW w:w="1201" w:type="dxa"/>
            <w:vMerge/>
            <w:shd w:val="clear" w:color="auto" w:fill="auto"/>
          </w:tcPr>
          <w:p w14:paraId="7E6E97E9" w14:textId="77777777" w:rsidR="00C71019" w:rsidRPr="00681592" w:rsidRDefault="00C71019" w:rsidP="00E30EA7">
            <w:pPr>
              <w:jc w:val="both"/>
            </w:pPr>
          </w:p>
        </w:tc>
      </w:tr>
      <w:tr w:rsidR="00C71019" w:rsidRPr="00681592" w14:paraId="29EE7967" w14:textId="77777777" w:rsidTr="00921C57">
        <w:trPr>
          <w:jc w:val="center"/>
        </w:trPr>
        <w:tc>
          <w:tcPr>
            <w:tcW w:w="4670" w:type="dxa"/>
          </w:tcPr>
          <w:p w14:paraId="28878B46" w14:textId="77777777" w:rsidR="00C71019" w:rsidRPr="00681592" w:rsidRDefault="00C71019" w:rsidP="00E30EA7">
            <w:pPr>
              <w:jc w:val="both"/>
            </w:pPr>
            <w:r w:rsidRPr="00681592">
              <w:t xml:space="preserve">Аудиторные занятия </w:t>
            </w:r>
          </w:p>
        </w:tc>
        <w:tc>
          <w:tcPr>
            <w:tcW w:w="1198" w:type="dxa"/>
            <w:gridSpan w:val="2"/>
          </w:tcPr>
          <w:p w14:paraId="72F6CF5F" w14:textId="7902A550" w:rsidR="00C71019" w:rsidRPr="00160F92" w:rsidRDefault="003B5678" w:rsidP="00E30EA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135" w:type="dxa"/>
          </w:tcPr>
          <w:p w14:paraId="017E72A4" w14:textId="394D27A8" w:rsidR="00C71019" w:rsidRPr="0012061B" w:rsidRDefault="003B5678" w:rsidP="00E30EA7">
            <w:pPr>
              <w:jc w:val="both"/>
            </w:pPr>
            <w:r>
              <w:t>36</w:t>
            </w:r>
          </w:p>
        </w:tc>
        <w:tc>
          <w:tcPr>
            <w:tcW w:w="1141" w:type="dxa"/>
          </w:tcPr>
          <w:p w14:paraId="6B00AC42" w14:textId="5FD7E4D8" w:rsidR="00C71019" w:rsidRPr="00160F92" w:rsidRDefault="003B5678" w:rsidP="00E30EA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201" w:type="dxa"/>
          </w:tcPr>
          <w:p w14:paraId="13DD400A" w14:textId="40281569" w:rsidR="00C71019" w:rsidRPr="003B5678" w:rsidRDefault="003B5678" w:rsidP="00E30EA7">
            <w:pPr>
              <w:jc w:val="both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C71019" w:rsidRPr="00681592" w14:paraId="4ACEFAB4" w14:textId="77777777" w:rsidTr="00921C57">
        <w:trPr>
          <w:trHeight w:val="275"/>
          <w:jc w:val="center"/>
        </w:trPr>
        <w:tc>
          <w:tcPr>
            <w:tcW w:w="4670" w:type="dxa"/>
          </w:tcPr>
          <w:p w14:paraId="0B2A003F" w14:textId="77777777" w:rsidR="00C71019" w:rsidRPr="00681592" w:rsidRDefault="00C71019" w:rsidP="00E30EA7">
            <w:pPr>
              <w:jc w:val="both"/>
            </w:pPr>
            <w:r w:rsidRPr="00681592">
              <w:t xml:space="preserve">Максимальная учебная нагрузка </w:t>
            </w:r>
          </w:p>
        </w:tc>
        <w:tc>
          <w:tcPr>
            <w:tcW w:w="1198" w:type="dxa"/>
            <w:gridSpan w:val="2"/>
          </w:tcPr>
          <w:p w14:paraId="6558300D" w14:textId="73109A29" w:rsidR="00C71019" w:rsidRPr="00160F92" w:rsidRDefault="00C71019" w:rsidP="00E30EA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135" w:type="dxa"/>
          </w:tcPr>
          <w:p w14:paraId="03385848" w14:textId="0336D3E2" w:rsidR="00C71019" w:rsidRPr="0012061B" w:rsidRDefault="00C71019" w:rsidP="00E30EA7">
            <w:pPr>
              <w:jc w:val="both"/>
            </w:pPr>
            <w:r>
              <w:t>36</w:t>
            </w:r>
          </w:p>
        </w:tc>
        <w:tc>
          <w:tcPr>
            <w:tcW w:w="1141" w:type="dxa"/>
          </w:tcPr>
          <w:p w14:paraId="239F6620" w14:textId="565988F7" w:rsidR="00C71019" w:rsidRPr="00160F92" w:rsidRDefault="00C71019" w:rsidP="00E30EA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201" w:type="dxa"/>
          </w:tcPr>
          <w:p w14:paraId="351D944C" w14:textId="74F1FE08" w:rsidR="00C71019" w:rsidRPr="0012061B" w:rsidRDefault="00C71019" w:rsidP="00E30EA7">
            <w:pPr>
              <w:jc w:val="both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C71019" w:rsidRPr="00681592" w14:paraId="0989A6E1" w14:textId="77777777" w:rsidTr="00921C57">
        <w:trPr>
          <w:cantSplit/>
          <w:trHeight w:val="676"/>
          <w:jc w:val="center"/>
        </w:trPr>
        <w:tc>
          <w:tcPr>
            <w:tcW w:w="4670" w:type="dxa"/>
          </w:tcPr>
          <w:p w14:paraId="0174B618" w14:textId="77777777" w:rsidR="00C71019" w:rsidRPr="00681592" w:rsidRDefault="00C71019" w:rsidP="00E30EA7">
            <w:pPr>
              <w:jc w:val="both"/>
            </w:pPr>
            <w:r w:rsidRPr="00681592">
              <w:t>Вид промежуточной и итоговой аттестации по полугодиям</w:t>
            </w:r>
          </w:p>
        </w:tc>
        <w:tc>
          <w:tcPr>
            <w:tcW w:w="1198" w:type="dxa"/>
            <w:gridSpan w:val="2"/>
          </w:tcPr>
          <w:p w14:paraId="757A5D01" w14:textId="77777777" w:rsidR="00C71019" w:rsidRPr="00681592" w:rsidRDefault="00C71019" w:rsidP="00E30EA7">
            <w:pPr>
              <w:ind w:left="113" w:right="113"/>
              <w:jc w:val="both"/>
            </w:pPr>
            <w:r w:rsidRPr="00E02D13">
              <w:t>зачёт.</w:t>
            </w:r>
          </w:p>
        </w:tc>
        <w:tc>
          <w:tcPr>
            <w:tcW w:w="1135" w:type="dxa"/>
          </w:tcPr>
          <w:p w14:paraId="724EE898" w14:textId="77777777" w:rsidR="00C71019" w:rsidRPr="00681592" w:rsidRDefault="00C71019" w:rsidP="00E30EA7">
            <w:pPr>
              <w:ind w:left="113" w:right="113"/>
              <w:jc w:val="both"/>
            </w:pPr>
            <w:r>
              <w:t>зачет</w:t>
            </w:r>
          </w:p>
        </w:tc>
        <w:tc>
          <w:tcPr>
            <w:tcW w:w="1141" w:type="dxa"/>
          </w:tcPr>
          <w:p w14:paraId="583E16EA" w14:textId="77777777" w:rsidR="00C71019" w:rsidRPr="00681592" w:rsidRDefault="00C71019" w:rsidP="00E30EA7">
            <w:pPr>
              <w:ind w:left="113" w:right="113"/>
              <w:jc w:val="both"/>
            </w:pPr>
            <w:r w:rsidRPr="00681592">
              <w:t>зачёт.</w:t>
            </w:r>
          </w:p>
          <w:p w14:paraId="6101E70C" w14:textId="77777777" w:rsidR="00C71019" w:rsidRPr="00681592" w:rsidRDefault="00C71019" w:rsidP="00E30EA7">
            <w:pPr>
              <w:ind w:left="113" w:right="113"/>
              <w:jc w:val="both"/>
            </w:pPr>
          </w:p>
        </w:tc>
        <w:tc>
          <w:tcPr>
            <w:tcW w:w="1201" w:type="dxa"/>
          </w:tcPr>
          <w:p w14:paraId="2109A19C" w14:textId="535342BD" w:rsidR="00C71019" w:rsidRPr="00681592" w:rsidRDefault="003B5678" w:rsidP="00E30EA7">
            <w:pPr>
              <w:jc w:val="both"/>
              <w:rPr>
                <w:b/>
              </w:rPr>
            </w:pPr>
            <w:r>
              <w:rPr>
                <w:b/>
              </w:rPr>
              <w:t>108</w:t>
            </w:r>
          </w:p>
        </w:tc>
      </w:tr>
    </w:tbl>
    <w:p w14:paraId="1405A494" w14:textId="77777777" w:rsidR="00921C57" w:rsidRDefault="00921C57" w:rsidP="00C71019">
      <w:pPr>
        <w:keepNext/>
        <w:keepLines/>
        <w:spacing w:line="360" w:lineRule="auto"/>
        <w:jc w:val="both"/>
        <w:rPr>
          <w:b/>
          <w:sz w:val="28"/>
          <w:szCs w:val="28"/>
        </w:rPr>
      </w:pPr>
      <w:bookmarkStart w:id="1" w:name="bookmark8"/>
    </w:p>
    <w:p w14:paraId="00D3CAFA" w14:textId="77777777" w:rsidR="00C71019" w:rsidRPr="004D3419" w:rsidRDefault="00C71019" w:rsidP="00C71019">
      <w:pPr>
        <w:keepNext/>
        <w:keepLines/>
        <w:spacing w:line="360" w:lineRule="auto"/>
        <w:jc w:val="both"/>
        <w:rPr>
          <w:b/>
          <w:sz w:val="28"/>
          <w:szCs w:val="28"/>
        </w:rPr>
      </w:pPr>
      <w:r w:rsidRPr="004D3419">
        <w:rPr>
          <w:b/>
          <w:sz w:val="28"/>
          <w:szCs w:val="28"/>
        </w:rPr>
        <w:t>ФОРМА ПРОВЕДЕНИЯ УЧЕБНЫХ АУДИТОРНЫХ ЗАНЯТИЙ</w:t>
      </w:r>
      <w:bookmarkEnd w:id="1"/>
    </w:p>
    <w:p w14:paraId="581E8600" w14:textId="77777777" w:rsidR="00C71019" w:rsidRPr="004D3419" w:rsidRDefault="00C71019" w:rsidP="00C71019">
      <w:pPr>
        <w:pStyle w:val="3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4D3419">
        <w:rPr>
          <w:sz w:val="28"/>
          <w:szCs w:val="28"/>
        </w:rPr>
        <w:t>Мелкогрупповые занятия - от 4 до 10 человек.</w:t>
      </w:r>
    </w:p>
    <w:p w14:paraId="26079C26" w14:textId="77777777" w:rsidR="00C71019" w:rsidRPr="004D3419" w:rsidRDefault="00C71019" w:rsidP="00C71019">
      <w:pPr>
        <w:pStyle w:val="Standard"/>
        <w:spacing w:line="360" w:lineRule="auto"/>
        <w:jc w:val="both"/>
        <w:rPr>
          <w:rFonts w:cs="Times New Roman"/>
          <w:szCs w:val="28"/>
        </w:rPr>
      </w:pPr>
      <w:r w:rsidRPr="004D3419">
        <w:rPr>
          <w:rFonts w:cs="Times New Roman"/>
          <w:szCs w:val="28"/>
        </w:rPr>
        <w:t>Рекомендуемая продолжительность урока – 40 минут.</w:t>
      </w:r>
    </w:p>
    <w:p w14:paraId="0CFE1D33" w14:textId="1CD93717" w:rsidR="00C71019" w:rsidRDefault="00C71019" w:rsidP="00C71019">
      <w:pPr>
        <w:pStyle w:val="Standard"/>
        <w:spacing w:line="360" w:lineRule="auto"/>
        <w:jc w:val="both"/>
        <w:rPr>
          <w:rStyle w:val="c5c1c19"/>
          <w:szCs w:val="28"/>
        </w:rPr>
      </w:pPr>
      <w:r w:rsidRPr="004D3419">
        <w:rPr>
          <w:rStyle w:val="c5c1c19"/>
          <w:szCs w:val="28"/>
        </w:rPr>
        <w:t xml:space="preserve">1 год </w:t>
      </w:r>
      <w:r>
        <w:rPr>
          <w:rStyle w:val="c5c1c19"/>
          <w:szCs w:val="28"/>
        </w:rPr>
        <w:t>обучения: Лепка</w:t>
      </w:r>
      <w:r w:rsidRPr="004D3419">
        <w:rPr>
          <w:rStyle w:val="c5c1c19"/>
          <w:szCs w:val="28"/>
        </w:rPr>
        <w:t xml:space="preserve"> </w:t>
      </w:r>
      <w:r>
        <w:rPr>
          <w:rStyle w:val="c5c1c19"/>
          <w:szCs w:val="28"/>
        </w:rPr>
        <w:t>– 1 час</w:t>
      </w:r>
      <w:r w:rsidRPr="004D3419">
        <w:rPr>
          <w:rStyle w:val="c5c1c19"/>
          <w:szCs w:val="28"/>
        </w:rPr>
        <w:t xml:space="preserve"> в неделю. </w:t>
      </w:r>
    </w:p>
    <w:p w14:paraId="0BB2D445" w14:textId="5501C066" w:rsidR="00C71019" w:rsidRDefault="00C71019" w:rsidP="00C71019">
      <w:pPr>
        <w:pStyle w:val="Standard"/>
        <w:spacing w:line="360" w:lineRule="auto"/>
        <w:jc w:val="both"/>
        <w:rPr>
          <w:rStyle w:val="c5c1c19"/>
          <w:szCs w:val="28"/>
        </w:rPr>
      </w:pPr>
      <w:r>
        <w:rPr>
          <w:rStyle w:val="c5c1c19"/>
          <w:szCs w:val="28"/>
        </w:rPr>
        <w:t>2 год обучения: Лепка – 1 час в неделю</w:t>
      </w:r>
    </w:p>
    <w:p w14:paraId="71444A36" w14:textId="77183F9C" w:rsidR="0040278B" w:rsidRPr="00E30EA7" w:rsidRDefault="00C71019" w:rsidP="00E30EA7">
      <w:pPr>
        <w:pStyle w:val="Standard"/>
        <w:spacing w:line="360" w:lineRule="auto"/>
        <w:jc w:val="both"/>
        <w:rPr>
          <w:szCs w:val="28"/>
        </w:rPr>
      </w:pPr>
      <w:r>
        <w:rPr>
          <w:rStyle w:val="c5c1c19"/>
          <w:szCs w:val="28"/>
        </w:rPr>
        <w:t>3 год обучения: Лепка – 1 час в неделю</w:t>
      </w:r>
    </w:p>
    <w:p w14:paraId="71444A37" w14:textId="77777777" w:rsidR="00A07C16" w:rsidRDefault="00A07C16" w:rsidP="00EF26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Занятия по предмету «Лепка» и проведение консультаций рекомендуется осуществлять в форме мелкогрупповых занятий числе</w:t>
      </w:r>
      <w:r w:rsidR="00A85640">
        <w:rPr>
          <w:sz w:val="28"/>
        </w:rPr>
        <w:t>нностью от 4 до 10 человек</w:t>
      </w:r>
      <w:r>
        <w:rPr>
          <w:sz w:val="28"/>
        </w:rPr>
        <w:t>.</w:t>
      </w:r>
    </w:p>
    <w:p w14:paraId="71444A38" w14:textId="77777777" w:rsidR="00A07C16" w:rsidRDefault="00A07C16" w:rsidP="00EF26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14:paraId="71444A39" w14:textId="286A3A6D" w:rsidR="00A07C16" w:rsidRDefault="00A07C16" w:rsidP="00EF26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Занятия подразделяются </w:t>
      </w:r>
      <w:r w:rsidR="002639EB">
        <w:rPr>
          <w:sz w:val="28"/>
        </w:rPr>
        <w:t>на аудиторную и самостоятельную работу</w:t>
      </w:r>
      <w:r>
        <w:rPr>
          <w:sz w:val="28"/>
        </w:rPr>
        <w:t>.</w:t>
      </w:r>
    </w:p>
    <w:p w14:paraId="71444A3A" w14:textId="77777777" w:rsidR="00A85640" w:rsidRPr="00A85640" w:rsidRDefault="00A07C16" w:rsidP="00EF26BE">
      <w:pPr>
        <w:spacing w:line="360" w:lineRule="auto"/>
        <w:ind w:firstLine="709"/>
        <w:jc w:val="both"/>
        <w:rPr>
          <w:i/>
          <w:sz w:val="28"/>
        </w:rPr>
      </w:pPr>
      <w:r w:rsidRPr="00A85640">
        <w:rPr>
          <w:i/>
          <w:sz w:val="28"/>
        </w:rPr>
        <w:t>Рекоменду</w:t>
      </w:r>
      <w:r w:rsidR="00A85640" w:rsidRPr="00A85640">
        <w:rPr>
          <w:i/>
          <w:sz w:val="28"/>
        </w:rPr>
        <w:t xml:space="preserve">емая недельная нагрузка в часах </w:t>
      </w:r>
    </w:p>
    <w:p w14:paraId="71444A3B" w14:textId="77777777" w:rsidR="00A85640" w:rsidRDefault="00A85640" w:rsidP="00EF26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аудиторные занятия:</w:t>
      </w:r>
      <w:r w:rsidR="0040278B">
        <w:rPr>
          <w:sz w:val="28"/>
        </w:rPr>
        <w:t xml:space="preserve"> </w:t>
      </w:r>
    </w:p>
    <w:p w14:paraId="71444A3C" w14:textId="38883922" w:rsidR="00A85640" w:rsidRDefault="00C71019" w:rsidP="00EF26B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1-3 классы – 1 час</w:t>
      </w:r>
      <w:r w:rsidR="0040278B">
        <w:rPr>
          <w:sz w:val="28"/>
        </w:rPr>
        <w:t xml:space="preserve"> в неделю, </w:t>
      </w:r>
    </w:p>
    <w:p w14:paraId="6542F109" w14:textId="77777777" w:rsidR="00F57BE3" w:rsidRDefault="00F57BE3" w:rsidP="00F27297">
      <w:pPr>
        <w:shd w:val="clear" w:color="auto" w:fill="FFFFFF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14:paraId="386E1DA9" w14:textId="3B712A7B" w:rsidR="00F27297" w:rsidRPr="00F27297" w:rsidRDefault="00F27297" w:rsidP="00F27297">
      <w:pPr>
        <w:shd w:val="clear" w:color="auto" w:fill="FFFFFF"/>
        <w:spacing w:line="360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ЦелИ учебного предмета</w:t>
      </w:r>
    </w:p>
    <w:p w14:paraId="71444A40" w14:textId="77777777" w:rsidR="00A85640" w:rsidRDefault="00A07C16" w:rsidP="003A0EB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Целями учебного предмета «Лепка» являются:</w:t>
      </w:r>
    </w:p>
    <w:p w14:paraId="71444A41" w14:textId="77777777" w:rsidR="00A85640" w:rsidRPr="00A85640" w:rsidRDefault="00A85640" w:rsidP="003A0EBD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детей.</w:t>
      </w:r>
    </w:p>
    <w:p w14:paraId="71444A42" w14:textId="77777777" w:rsidR="00A07C16" w:rsidRDefault="00A07C16" w:rsidP="003A0EBD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одаренных детей в области изобразительного искусства в раннем детском возрасте.</w:t>
      </w:r>
    </w:p>
    <w:p w14:paraId="6C52C795" w14:textId="11F26465" w:rsidR="00F27297" w:rsidRPr="00F57BE3" w:rsidRDefault="00A07C16" w:rsidP="00F57BE3">
      <w:pPr>
        <w:numPr>
          <w:ilvl w:val="0"/>
          <w:numId w:val="4"/>
        </w:numPr>
        <w:tabs>
          <w:tab w:val="left" w:pos="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rStyle w:val="c5c1c19"/>
          <w:sz w:val="28"/>
          <w:szCs w:val="28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</w:t>
      </w:r>
      <w:r w:rsidR="00A85640">
        <w:rPr>
          <w:rStyle w:val="c5c1"/>
          <w:sz w:val="28"/>
          <w:szCs w:val="28"/>
        </w:rPr>
        <w:t xml:space="preserve">начальных </w:t>
      </w:r>
      <w:r>
        <w:rPr>
          <w:rStyle w:val="c5c1"/>
          <w:sz w:val="28"/>
          <w:szCs w:val="28"/>
        </w:rPr>
        <w:t xml:space="preserve">знаний, умений и </w:t>
      </w:r>
      <w:r w:rsidR="00A85640">
        <w:rPr>
          <w:rStyle w:val="c5c1"/>
          <w:sz w:val="28"/>
          <w:szCs w:val="28"/>
        </w:rPr>
        <w:t>навыков в области художественного творчества</w:t>
      </w:r>
      <w:r>
        <w:rPr>
          <w:rStyle w:val="c5c1"/>
          <w:sz w:val="28"/>
          <w:szCs w:val="28"/>
        </w:rPr>
        <w:t xml:space="preserve">, позволяющих в дальнейшем осваивать </w:t>
      </w:r>
      <w:r w:rsidR="00A85640">
        <w:rPr>
          <w:rStyle w:val="c5c1"/>
          <w:sz w:val="28"/>
          <w:szCs w:val="28"/>
        </w:rPr>
        <w:t>учебные предметы дополнительной предпрофессиональной общеобразовательной</w:t>
      </w:r>
      <w:r>
        <w:rPr>
          <w:rStyle w:val="c5c1"/>
          <w:sz w:val="28"/>
          <w:szCs w:val="28"/>
        </w:rPr>
        <w:t xml:space="preserve"> программы в области изобразительного искусства «Живопись».</w:t>
      </w:r>
    </w:p>
    <w:p w14:paraId="71444A45" w14:textId="3EBF8AA7" w:rsidR="00A07C16" w:rsidRPr="00F57BE3" w:rsidRDefault="00F27297" w:rsidP="00F27297">
      <w:pPr>
        <w:shd w:val="clear" w:color="auto" w:fill="FFFFFF"/>
        <w:spacing w:line="360" w:lineRule="auto"/>
        <w:jc w:val="both"/>
        <w:rPr>
          <w:b/>
          <w:caps/>
          <w:sz w:val="28"/>
          <w:szCs w:val="28"/>
        </w:rPr>
      </w:pPr>
      <w:r w:rsidRPr="00F57BE3">
        <w:rPr>
          <w:b/>
          <w:caps/>
          <w:sz w:val="28"/>
          <w:szCs w:val="28"/>
        </w:rPr>
        <w:t>Задачи учебного предмета</w:t>
      </w:r>
    </w:p>
    <w:p w14:paraId="71444A46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 оборудованием и различными пластическими материалами: стеки, ножи, специальные валики, фактурные поверхности, глина, пласти</w:t>
      </w:r>
      <w:r>
        <w:rPr>
          <w:rStyle w:val="a3"/>
          <w:i w:val="0"/>
          <w:sz w:val="28"/>
          <w:szCs w:val="28"/>
        </w:rPr>
        <w:softHyphen/>
        <w:t xml:space="preserve">лин, соленое тесто, пластика - масса). </w:t>
      </w:r>
    </w:p>
    <w:p w14:paraId="71444A47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Знакомство со способами лепки простейших форм и предметов.</w:t>
      </w:r>
    </w:p>
    <w:p w14:paraId="71444A48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понятий «скульптура», «объемность», «пропорция», «характер предметов</w:t>
      </w:r>
      <w:r w:rsidR="00164BDE">
        <w:rPr>
          <w:rStyle w:val="a3"/>
          <w:i w:val="0"/>
          <w:sz w:val="28"/>
          <w:szCs w:val="28"/>
        </w:rPr>
        <w:t>»,</w:t>
      </w:r>
      <w:r>
        <w:rPr>
          <w:rStyle w:val="a3"/>
          <w:i w:val="0"/>
          <w:sz w:val="28"/>
          <w:szCs w:val="28"/>
        </w:rPr>
        <w:t xml:space="preserve"> «плоскость», «декоративность», «рельеф», «круговой обзор», композиция».</w:t>
      </w:r>
    </w:p>
    <w:p w14:paraId="71444A49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наблюдать предмет, анализировать его объем, пропорции, форму.</w:t>
      </w:r>
    </w:p>
    <w:p w14:paraId="71444A4A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передавать массу, объем, пропорции, характерные особенности предметов.</w:t>
      </w:r>
    </w:p>
    <w:p w14:paraId="71444A4B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работать с натуры и по памяти.</w:t>
      </w:r>
    </w:p>
    <w:p w14:paraId="71444A4C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умения применять технические приемы лепки рельефа и росписи.</w:t>
      </w:r>
    </w:p>
    <w:p w14:paraId="71444A4D" w14:textId="77777777" w:rsidR="00A07C16" w:rsidRDefault="00A07C16" w:rsidP="0040278B">
      <w:pPr>
        <w:numPr>
          <w:ilvl w:val="0"/>
          <w:numId w:val="6"/>
        </w:numPr>
        <w:spacing w:line="360" w:lineRule="auto"/>
        <w:ind w:left="0" w:firstLine="357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Формирование конструктивного и пластического способов лепки.</w:t>
      </w:r>
    </w:p>
    <w:p w14:paraId="71444A4E" w14:textId="77777777" w:rsidR="00EF26BE" w:rsidRDefault="00EF26BE" w:rsidP="00EF26BE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37039631" w14:textId="77777777" w:rsidR="003B5678" w:rsidRDefault="003B5678" w:rsidP="00EF26BE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3B861766" w14:textId="77777777" w:rsidR="00F57BE3" w:rsidRDefault="00F57BE3" w:rsidP="003B5678">
      <w:pPr>
        <w:spacing w:line="360" w:lineRule="auto"/>
        <w:ind w:firstLine="709"/>
        <w:jc w:val="both"/>
        <w:rPr>
          <w:b/>
          <w:iCs/>
          <w:caps/>
          <w:sz w:val="28"/>
        </w:rPr>
      </w:pPr>
    </w:p>
    <w:p w14:paraId="6FF81E3E" w14:textId="0E542DBE" w:rsidR="003B5678" w:rsidRPr="00F57BE3" w:rsidRDefault="003B5678" w:rsidP="003B5678">
      <w:pPr>
        <w:spacing w:line="360" w:lineRule="auto"/>
        <w:ind w:firstLine="709"/>
        <w:jc w:val="both"/>
        <w:rPr>
          <w:b/>
          <w:iCs/>
          <w:caps/>
          <w:sz w:val="28"/>
        </w:rPr>
      </w:pPr>
      <w:r w:rsidRPr="00F57BE3">
        <w:rPr>
          <w:b/>
          <w:iCs/>
          <w:caps/>
          <w:sz w:val="28"/>
        </w:rPr>
        <w:t>Структура программы учебного предмета</w:t>
      </w:r>
    </w:p>
    <w:p w14:paraId="1E2A7D73" w14:textId="77777777" w:rsidR="003B5678" w:rsidRPr="004D3419" w:rsidRDefault="003B5678" w:rsidP="003B5678">
      <w:pPr>
        <w:spacing w:line="360" w:lineRule="auto"/>
        <w:ind w:firstLine="709"/>
        <w:jc w:val="both"/>
        <w:rPr>
          <w:iCs/>
          <w:sz w:val="28"/>
        </w:rPr>
      </w:pPr>
      <w:r w:rsidRPr="004D3419">
        <w:rPr>
          <w:iCs/>
          <w:sz w:val="28"/>
        </w:rPr>
        <w:t>Программа содержит следующие разделы, отражающие основные характеристики учебного процесса:</w:t>
      </w:r>
    </w:p>
    <w:p w14:paraId="5F1B5554" w14:textId="77777777" w:rsidR="003B5678" w:rsidRPr="004D3419" w:rsidRDefault="003B5678" w:rsidP="003B5678">
      <w:pPr>
        <w:numPr>
          <w:ilvl w:val="0"/>
          <w:numId w:val="12"/>
        </w:numPr>
        <w:suppressAutoHyphens w:val="0"/>
        <w:spacing w:line="360" w:lineRule="auto"/>
        <w:jc w:val="both"/>
        <w:rPr>
          <w:iCs/>
          <w:sz w:val="28"/>
        </w:rPr>
      </w:pPr>
      <w:r w:rsidRPr="004D3419">
        <w:rPr>
          <w:iCs/>
          <w:sz w:val="28"/>
        </w:rPr>
        <w:t>сведения о затратах учебного времени, предусмотренного на освоение учебного предмета;</w:t>
      </w:r>
    </w:p>
    <w:p w14:paraId="36A56C54" w14:textId="77777777" w:rsidR="003B5678" w:rsidRPr="004D3419" w:rsidRDefault="003B5678" w:rsidP="003B5678">
      <w:pPr>
        <w:numPr>
          <w:ilvl w:val="0"/>
          <w:numId w:val="12"/>
        </w:numPr>
        <w:suppressAutoHyphens w:val="0"/>
        <w:spacing w:line="360" w:lineRule="auto"/>
        <w:jc w:val="both"/>
        <w:rPr>
          <w:iCs/>
          <w:sz w:val="28"/>
        </w:rPr>
      </w:pPr>
      <w:r w:rsidRPr="004D3419">
        <w:rPr>
          <w:iCs/>
          <w:sz w:val="28"/>
        </w:rPr>
        <w:t>распределение учебного материала по годам обучения;</w:t>
      </w:r>
    </w:p>
    <w:p w14:paraId="0339B32D" w14:textId="77777777" w:rsidR="003B5678" w:rsidRPr="004D3419" w:rsidRDefault="003B5678" w:rsidP="003B5678">
      <w:pPr>
        <w:numPr>
          <w:ilvl w:val="0"/>
          <w:numId w:val="12"/>
        </w:numPr>
        <w:suppressAutoHyphens w:val="0"/>
        <w:spacing w:line="360" w:lineRule="auto"/>
        <w:jc w:val="both"/>
        <w:rPr>
          <w:iCs/>
          <w:sz w:val="28"/>
        </w:rPr>
      </w:pPr>
      <w:r w:rsidRPr="004D3419">
        <w:rPr>
          <w:iCs/>
          <w:sz w:val="28"/>
        </w:rPr>
        <w:t>описание дидактических единиц учебного предмета;</w:t>
      </w:r>
    </w:p>
    <w:p w14:paraId="579B84F6" w14:textId="77777777" w:rsidR="003B5678" w:rsidRPr="004D3419" w:rsidRDefault="003B5678" w:rsidP="003B5678">
      <w:pPr>
        <w:numPr>
          <w:ilvl w:val="0"/>
          <w:numId w:val="12"/>
        </w:numPr>
        <w:suppressAutoHyphens w:val="0"/>
        <w:spacing w:line="360" w:lineRule="auto"/>
        <w:jc w:val="both"/>
        <w:rPr>
          <w:iCs/>
          <w:sz w:val="28"/>
        </w:rPr>
      </w:pPr>
      <w:r w:rsidRPr="004D3419">
        <w:rPr>
          <w:iCs/>
          <w:sz w:val="28"/>
        </w:rPr>
        <w:t>требования к уровню подготовки учащихся;</w:t>
      </w:r>
    </w:p>
    <w:p w14:paraId="0448B361" w14:textId="77777777" w:rsidR="003B5678" w:rsidRPr="004D3419" w:rsidRDefault="003B5678" w:rsidP="003B5678">
      <w:pPr>
        <w:numPr>
          <w:ilvl w:val="0"/>
          <w:numId w:val="12"/>
        </w:numPr>
        <w:suppressAutoHyphens w:val="0"/>
        <w:spacing w:line="360" w:lineRule="auto"/>
        <w:jc w:val="both"/>
        <w:rPr>
          <w:iCs/>
          <w:sz w:val="28"/>
        </w:rPr>
      </w:pPr>
      <w:r w:rsidRPr="004D3419">
        <w:rPr>
          <w:iCs/>
          <w:sz w:val="28"/>
        </w:rPr>
        <w:t>формы и методы контроля, система оценок;</w:t>
      </w:r>
    </w:p>
    <w:p w14:paraId="5A874717" w14:textId="280E56C7" w:rsidR="00F27297" w:rsidRPr="00F57BE3" w:rsidRDefault="003B5678" w:rsidP="00F27297">
      <w:pPr>
        <w:numPr>
          <w:ilvl w:val="0"/>
          <w:numId w:val="12"/>
        </w:numPr>
        <w:suppressAutoHyphens w:val="0"/>
        <w:spacing w:line="360" w:lineRule="auto"/>
        <w:jc w:val="both"/>
      </w:pPr>
      <w:r w:rsidRPr="004D3419">
        <w:rPr>
          <w:iCs/>
          <w:sz w:val="28"/>
        </w:rPr>
        <w:t>методическое обеспечение учебного процесса.</w:t>
      </w:r>
    </w:p>
    <w:p w14:paraId="2FA83DBE" w14:textId="12BF13FA" w:rsidR="003B5678" w:rsidRPr="00F57BE3" w:rsidRDefault="00F27297" w:rsidP="00F27297">
      <w:pPr>
        <w:spacing w:line="360" w:lineRule="auto"/>
        <w:ind w:firstLine="360"/>
        <w:jc w:val="both"/>
        <w:rPr>
          <w:rStyle w:val="a3"/>
          <w:b/>
          <w:i w:val="0"/>
          <w:iCs w:val="0"/>
          <w:caps/>
          <w:sz w:val="28"/>
          <w:szCs w:val="28"/>
        </w:rPr>
      </w:pPr>
      <w:r w:rsidRPr="00F57BE3">
        <w:rPr>
          <w:b/>
          <w:caps/>
          <w:sz w:val="28"/>
          <w:szCs w:val="28"/>
        </w:rPr>
        <w:t>Методы обучения</w:t>
      </w:r>
    </w:p>
    <w:p w14:paraId="71444A5B" w14:textId="77777777" w:rsidR="00EF26BE" w:rsidRDefault="00EF26BE" w:rsidP="005847D1">
      <w:pPr>
        <w:pStyle w:val="Body1"/>
        <w:spacing w:line="360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14:paraId="71444A5C" w14:textId="77777777" w:rsidR="00EF26BE" w:rsidRDefault="00EF26BE" w:rsidP="005847D1">
      <w:pPr>
        <w:pStyle w:val="14"/>
        <w:tabs>
          <w:tab w:val="left" w:pos="993"/>
        </w:tabs>
        <w:spacing w:line="360" w:lineRule="auto"/>
        <w:ind w:left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словесный (объяснение, беседа, рассказ);</w:t>
      </w:r>
    </w:p>
    <w:p w14:paraId="71444A5D" w14:textId="77777777" w:rsidR="00EF26BE" w:rsidRDefault="00EF26BE" w:rsidP="005847D1">
      <w:pPr>
        <w:pStyle w:val="14"/>
        <w:tabs>
          <w:tab w:val="left" w:pos="993"/>
        </w:tabs>
        <w:spacing w:line="360" w:lineRule="auto"/>
        <w:ind w:left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наглядный (показ, наблюдение, демонстрация приемов работы);</w:t>
      </w:r>
    </w:p>
    <w:p w14:paraId="71444A5E" w14:textId="77777777" w:rsidR="00EF26BE" w:rsidRDefault="00EF26BE" w:rsidP="005847D1">
      <w:pPr>
        <w:pStyle w:val="14"/>
        <w:tabs>
          <w:tab w:val="left" w:pos="993"/>
        </w:tabs>
        <w:spacing w:line="360" w:lineRule="auto"/>
        <w:ind w:left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практический;</w:t>
      </w:r>
    </w:p>
    <w:p w14:paraId="71444A5F" w14:textId="77777777" w:rsidR="00EF26BE" w:rsidRPr="00EF26BE" w:rsidRDefault="00EF26BE" w:rsidP="005847D1">
      <w:pPr>
        <w:pStyle w:val="14"/>
        <w:tabs>
          <w:tab w:val="left" w:pos="993"/>
        </w:tabs>
        <w:spacing w:line="360" w:lineRule="auto"/>
        <w:ind w:left="0" w:firstLine="709"/>
        <w:jc w:val="both"/>
        <w:rPr>
          <w:rStyle w:val="a3"/>
          <w:rFonts w:ascii="Times New Roman" w:eastAsia="Geeza Pro" w:hAnsi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 xml:space="preserve">эмоциональный (подбор ассоциаций, образов, </w:t>
      </w:r>
      <w:r w:rsidR="00A85640">
        <w:rPr>
          <w:rFonts w:ascii="Times New Roman" w:eastAsia="Geeza Pro" w:hAnsi="Times New Roman"/>
          <w:color w:val="000000"/>
          <w:sz w:val="28"/>
          <w:szCs w:val="28"/>
          <w:lang w:val="ru-RU"/>
        </w:rPr>
        <w:t>создание художественных впечатлений</w:t>
      </w:r>
      <w:r>
        <w:rPr>
          <w:rFonts w:ascii="Times New Roman" w:eastAsia="Geeza Pro" w:hAnsi="Times New Roman"/>
          <w:color w:val="000000"/>
          <w:sz w:val="28"/>
          <w:szCs w:val="28"/>
          <w:lang w:val="ru-RU"/>
        </w:rPr>
        <w:t>).</w:t>
      </w:r>
    </w:p>
    <w:p w14:paraId="71444A60" w14:textId="77777777" w:rsidR="00EF26BE" w:rsidRDefault="00EF26BE" w:rsidP="00EF26BE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/>
          <w:color w:val="00000A"/>
          <w:sz w:val="28"/>
          <w:szCs w:val="28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825654F" w14:textId="77777777" w:rsidR="003B5678" w:rsidRDefault="003B5678" w:rsidP="00EF26BE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14:paraId="1DAC412C" w14:textId="77777777" w:rsidR="003B5678" w:rsidRDefault="003B5678" w:rsidP="00EF26BE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14:paraId="744CF4AC" w14:textId="77777777" w:rsidR="003B5678" w:rsidRDefault="003B5678" w:rsidP="00EF26BE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14:paraId="47535375" w14:textId="77777777" w:rsidR="003B5678" w:rsidRDefault="003B5678" w:rsidP="00EF26BE">
      <w:pPr>
        <w:pStyle w:val="Body1"/>
        <w:spacing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val="ru-RU"/>
        </w:rPr>
      </w:pPr>
    </w:p>
    <w:p w14:paraId="37711452" w14:textId="77777777" w:rsidR="003B5678" w:rsidRDefault="003B5678" w:rsidP="001853C6">
      <w:pPr>
        <w:spacing w:line="276" w:lineRule="auto"/>
        <w:jc w:val="center"/>
        <w:rPr>
          <w:rStyle w:val="a3"/>
          <w:b/>
          <w:sz w:val="28"/>
          <w:szCs w:val="28"/>
        </w:rPr>
      </w:pPr>
    </w:p>
    <w:p w14:paraId="6B0DB54E" w14:textId="77777777" w:rsidR="00B41757" w:rsidRDefault="00B41757" w:rsidP="001853C6">
      <w:pPr>
        <w:spacing w:line="276" w:lineRule="auto"/>
        <w:jc w:val="center"/>
        <w:rPr>
          <w:rStyle w:val="a3"/>
          <w:b/>
          <w:sz w:val="28"/>
          <w:szCs w:val="28"/>
        </w:rPr>
      </w:pPr>
    </w:p>
    <w:p w14:paraId="4923C5B7" w14:textId="77777777" w:rsidR="00F57BE3" w:rsidRDefault="00F57BE3" w:rsidP="00B41757">
      <w:pPr>
        <w:spacing w:line="360" w:lineRule="auto"/>
        <w:ind w:firstLine="709"/>
        <w:jc w:val="both"/>
        <w:rPr>
          <w:caps/>
          <w:sz w:val="28"/>
          <w:szCs w:val="28"/>
        </w:rPr>
      </w:pPr>
    </w:p>
    <w:p w14:paraId="52B202EB" w14:textId="77777777" w:rsidR="00B41757" w:rsidRPr="00F57BE3" w:rsidRDefault="00B41757" w:rsidP="00B41757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  <w:r w:rsidRPr="00F57BE3">
        <w:rPr>
          <w:b/>
          <w:caps/>
          <w:sz w:val="28"/>
          <w:szCs w:val="28"/>
        </w:rPr>
        <w:t>Описание материально-технических условий реализации учебного предмета</w:t>
      </w:r>
    </w:p>
    <w:p w14:paraId="07F164BB" w14:textId="77777777" w:rsidR="00B41757" w:rsidRPr="0040278B" w:rsidRDefault="00B41757" w:rsidP="001853C6">
      <w:pPr>
        <w:spacing w:line="276" w:lineRule="auto"/>
        <w:jc w:val="center"/>
        <w:rPr>
          <w:rStyle w:val="a3"/>
          <w:b/>
          <w:sz w:val="28"/>
          <w:szCs w:val="28"/>
        </w:rPr>
      </w:pPr>
    </w:p>
    <w:p w14:paraId="71444A62" w14:textId="77777777" w:rsidR="00A07C16" w:rsidRDefault="00A07C16" w:rsidP="003A0EBD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сетевыми ресурсами для сбора дополнительного материала по изучению предложенных тем.</w:t>
      </w:r>
    </w:p>
    <w:p w14:paraId="71444A63" w14:textId="77777777" w:rsidR="00A07C16" w:rsidRDefault="00A07C16" w:rsidP="0040278B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</w:t>
      </w:r>
      <w:r w:rsidR="00D3756E">
        <w:rPr>
          <w:rStyle w:val="a3"/>
          <w:i w:val="0"/>
          <w:sz w:val="28"/>
          <w:szCs w:val="28"/>
        </w:rPr>
        <w:t xml:space="preserve"> учебно-методической литературы</w:t>
      </w:r>
      <w:r>
        <w:rPr>
          <w:rStyle w:val="a3"/>
          <w:i w:val="0"/>
          <w:sz w:val="28"/>
          <w:szCs w:val="28"/>
        </w:rPr>
        <w:t xml:space="preserve"> по специфике предмета.</w:t>
      </w:r>
    </w:p>
    <w:p w14:paraId="71444A64" w14:textId="77777777" w:rsidR="00A07C16" w:rsidRDefault="00A07C16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Мастерская для занятий лепкой должна быть оснащена удобной мебелью (столы и стулья), подиумами, натюрмортными столиками, компьютером, интерактивной доской.</w:t>
      </w:r>
    </w:p>
    <w:p w14:paraId="62B59BC6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6C25E6D3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05151C13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15E2BC47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365DAC30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42A37059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1319E80B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63E79C13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475B79F1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1B61E1C1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151E5C5E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48CA3EEA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11DC7CC3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52AB11F1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07DC20DF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22E5C815" w14:textId="77777777" w:rsidR="003B5678" w:rsidRDefault="003B5678" w:rsidP="00EF26BE">
      <w:pPr>
        <w:spacing w:line="360" w:lineRule="auto"/>
        <w:ind w:firstLine="709"/>
        <w:jc w:val="both"/>
        <w:rPr>
          <w:rStyle w:val="a3"/>
          <w:i w:val="0"/>
          <w:sz w:val="28"/>
          <w:szCs w:val="28"/>
        </w:rPr>
      </w:pPr>
    </w:p>
    <w:p w14:paraId="71444A65" w14:textId="77777777" w:rsidR="00A07C16" w:rsidRDefault="00A07C16"/>
    <w:p w14:paraId="71444A66" w14:textId="77777777" w:rsidR="00A07C16" w:rsidRDefault="00A07C16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14:paraId="71444A67" w14:textId="77777777" w:rsidR="00F3470E" w:rsidRPr="001853C6" w:rsidRDefault="00F3470E" w:rsidP="00F3470E">
      <w:pPr>
        <w:ind w:left="720"/>
        <w:rPr>
          <w:b/>
          <w:sz w:val="16"/>
          <w:szCs w:val="16"/>
        </w:rPr>
      </w:pPr>
    </w:p>
    <w:p w14:paraId="71444A68" w14:textId="77777777" w:rsidR="00A07C16" w:rsidRDefault="00A07C16" w:rsidP="00F347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 предмета «Лепка» построено с учетом возрастных особенностей детей, а также с учетом особенностей развития их пространственного мышления.</w:t>
      </w:r>
    </w:p>
    <w:p w14:paraId="71444A69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Содержание программы включает следующие разделы:</w:t>
      </w:r>
    </w:p>
    <w:p w14:paraId="71444A6A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материалы и инструменты;</w:t>
      </w:r>
    </w:p>
    <w:p w14:paraId="71444A6B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пластилиновая живопись;</w:t>
      </w:r>
    </w:p>
    <w:p w14:paraId="71444A6C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пластилиновая аппликация;</w:t>
      </w:r>
    </w:p>
    <w:p w14:paraId="71444A6D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пластические фактуры;</w:t>
      </w:r>
    </w:p>
    <w:p w14:paraId="71444A6E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полуобъемные</w:t>
      </w:r>
      <w:proofErr w:type="spellEnd"/>
      <w:r>
        <w:rPr>
          <w:sz w:val="28"/>
          <w:szCs w:val="28"/>
        </w:rPr>
        <w:t xml:space="preserve"> изображения;</w:t>
      </w:r>
    </w:p>
    <w:p w14:paraId="71444A6F" w14:textId="77777777" w:rsidR="00A07C16" w:rsidRDefault="00A07C16" w:rsidP="00F3470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объемные изображения.</w:t>
      </w:r>
    </w:p>
    <w:p w14:paraId="71444A70" w14:textId="77777777" w:rsidR="00920519" w:rsidRDefault="00920519" w:rsidP="00F3470E">
      <w:pPr>
        <w:spacing w:line="360" w:lineRule="auto"/>
        <w:ind w:firstLine="709"/>
        <w:rPr>
          <w:sz w:val="28"/>
          <w:szCs w:val="28"/>
        </w:rPr>
      </w:pPr>
    </w:p>
    <w:p w14:paraId="71444A71" w14:textId="77777777" w:rsidR="00A07C16" w:rsidRDefault="00B44257">
      <w:pPr>
        <w:ind w:left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 – </w:t>
      </w:r>
      <w:r w:rsidR="00A07C16">
        <w:rPr>
          <w:b/>
          <w:sz w:val="28"/>
          <w:szCs w:val="28"/>
        </w:rPr>
        <w:t>ТЕМАТИЧЕСКИЙ ПЛАН</w:t>
      </w:r>
    </w:p>
    <w:p w14:paraId="71444A72" w14:textId="77777777" w:rsidR="008D04A6" w:rsidRDefault="008D04A6">
      <w:pPr>
        <w:ind w:left="708"/>
        <w:jc w:val="center"/>
        <w:rPr>
          <w:b/>
          <w:sz w:val="28"/>
          <w:szCs w:val="28"/>
        </w:rPr>
      </w:pPr>
    </w:p>
    <w:p w14:paraId="71444A73" w14:textId="77777777" w:rsidR="008D04A6" w:rsidRPr="00EF26BE" w:rsidRDefault="008D04A6" w:rsidP="008D04A6">
      <w:pPr>
        <w:snapToGrid w:val="0"/>
        <w:spacing w:line="276" w:lineRule="auto"/>
        <w:jc w:val="center"/>
        <w:rPr>
          <w:b/>
          <w:caps/>
        </w:rPr>
      </w:pPr>
      <w:r w:rsidRPr="00EF26BE">
        <w:rPr>
          <w:b/>
          <w:caps/>
        </w:rPr>
        <w:t>1 год обучения</w:t>
      </w:r>
    </w:p>
    <w:p w14:paraId="6EC9EC45" w14:textId="77777777" w:rsidR="00085D7D" w:rsidRDefault="00085D7D" w:rsidP="008D04A6">
      <w:pPr>
        <w:spacing w:line="276" w:lineRule="auto"/>
        <w:ind w:left="360"/>
        <w:jc w:val="center"/>
        <w:rPr>
          <w:b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5701"/>
        <w:gridCol w:w="1794"/>
        <w:gridCol w:w="1716"/>
      </w:tblGrid>
      <w:tr w:rsidR="00085D7D" w:rsidRPr="002D7F38" w14:paraId="790F7FA3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1F0A5763" w14:textId="77777777" w:rsidR="00085D7D" w:rsidRPr="002D7F38" w:rsidRDefault="00085D7D" w:rsidP="00085D7D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№</w:t>
            </w:r>
          </w:p>
        </w:tc>
        <w:tc>
          <w:tcPr>
            <w:tcW w:w="5701" w:type="dxa"/>
            <w:vAlign w:val="center"/>
          </w:tcPr>
          <w:p w14:paraId="6AC736B9" w14:textId="77777777" w:rsidR="00085D7D" w:rsidRPr="002D7F38" w:rsidRDefault="00085D7D" w:rsidP="00085D7D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Наименование раздела, темы</w:t>
            </w:r>
          </w:p>
          <w:p w14:paraId="778B352A" w14:textId="77777777" w:rsidR="00085D7D" w:rsidRPr="002D7F38" w:rsidRDefault="00085D7D" w:rsidP="00085D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4" w:type="dxa"/>
            <w:vAlign w:val="center"/>
          </w:tcPr>
          <w:p w14:paraId="32838412" w14:textId="77777777" w:rsidR="00085D7D" w:rsidRPr="002D7F38" w:rsidRDefault="00085D7D" w:rsidP="00085D7D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1716" w:type="dxa"/>
            <w:vAlign w:val="center"/>
          </w:tcPr>
          <w:p w14:paraId="7A6E6B18" w14:textId="77777777" w:rsidR="00085D7D" w:rsidRPr="002D7F38" w:rsidRDefault="00085D7D" w:rsidP="00085D7D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Количество аудиторных часов</w:t>
            </w:r>
          </w:p>
        </w:tc>
      </w:tr>
      <w:tr w:rsidR="00085D7D" w:rsidRPr="002D7F38" w14:paraId="4A1BE5D1" w14:textId="77777777" w:rsidTr="0087190E">
        <w:trPr>
          <w:trHeight w:val="270"/>
        </w:trPr>
        <w:tc>
          <w:tcPr>
            <w:tcW w:w="9917" w:type="dxa"/>
            <w:gridSpan w:val="4"/>
            <w:vAlign w:val="center"/>
          </w:tcPr>
          <w:p w14:paraId="184C81CA" w14:textId="55605E0A" w:rsidR="0087190E" w:rsidRPr="0087190E" w:rsidRDefault="00085D7D" w:rsidP="00085D7D">
            <w:pPr>
              <w:jc w:val="both"/>
              <w:rPr>
                <w:b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b/>
                <w:sz w:val="28"/>
                <w:szCs w:val="28"/>
              </w:rPr>
              <w:t>полугодие</w:t>
            </w:r>
          </w:p>
        </w:tc>
      </w:tr>
      <w:tr w:rsidR="0087190E" w:rsidRPr="002D7F38" w14:paraId="1692FDE9" w14:textId="77777777" w:rsidTr="00085D7D">
        <w:trPr>
          <w:trHeight w:val="360"/>
        </w:trPr>
        <w:tc>
          <w:tcPr>
            <w:tcW w:w="9917" w:type="dxa"/>
            <w:gridSpan w:val="4"/>
            <w:vAlign w:val="center"/>
          </w:tcPr>
          <w:p w14:paraId="70F588EE" w14:textId="2FB888AF" w:rsidR="0087190E" w:rsidRPr="0087190E" w:rsidRDefault="0087190E" w:rsidP="0087190E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 w:rsidRPr="0087190E">
              <w:rPr>
                <w:b/>
                <w:sz w:val="28"/>
                <w:szCs w:val="28"/>
              </w:rPr>
              <w:t>1 раздел «Материалы и инструменты»</w:t>
            </w:r>
          </w:p>
        </w:tc>
      </w:tr>
      <w:tr w:rsidR="00085D7D" w:rsidRPr="002D7F38" w14:paraId="565C49B4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512C32F0" w14:textId="036A078F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1.1</w:t>
            </w:r>
          </w:p>
        </w:tc>
        <w:tc>
          <w:tcPr>
            <w:tcW w:w="5701" w:type="dxa"/>
            <w:vAlign w:val="center"/>
          </w:tcPr>
          <w:p w14:paraId="27AAF4BC" w14:textId="6C16904F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Вводный урок. Инструменты и материалы. Физические и химические свойства материалов.</w:t>
            </w:r>
          </w:p>
        </w:tc>
        <w:tc>
          <w:tcPr>
            <w:tcW w:w="1794" w:type="dxa"/>
            <w:vAlign w:val="center"/>
          </w:tcPr>
          <w:p w14:paraId="647B9814" w14:textId="38AB0B1B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Урок-беседа</w:t>
            </w:r>
          </w:p>
        </w:tc>
        <w:tc>
          <w:tcPr>
            <w:tcW w:w="1716" w:type="dxa"/>
            <w:vAlign w:val="center"/>
          </w:tcPr>
          <w:p w14:paraId="7486118D" w14:textId="7546135C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2</w:t>
            </w:r>
          </w:p>
        </w:tc>
      </w:tr>
      <w:tr w:rsidR="00085D7D" w:rsidRPr="002D7F38" w14:paraId="7B81874D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2F160B80" w14:textId="7E3AE127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1.2.</w:t>
            </w:r>
          </w:p>
        </w:tc>
        <w:tc>
          <w:tcPr>
            <w:tcW w:w="5701" w:type="dxa"/>
            <w:vAlign w:val="center"/>
          </w:tcPr>
          <w:p w14:paraId="6A3E7C8E" w14:textId="77777777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Выполнение несложной композиции из простых элементов по шаблону:</w:t>
            </w:r>
          </w:p>
          <w:p w14:paraId="7BC40CE1" w14:textId="310D673E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«колпак волшебника», «пластилиновая мозаика».</w:t>
            </w:r>
          </w:p>
        </w:tc>
        <w:tc>
          <w:tcPr>
            <w:tcW w:w="1794" w:type="dxa"/>
            <w:vAlign w:val="center"/>
          </w:tcPr>
          <w:p w14:paraId="2B2F1CB5" w14:textId="1923F357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Урок</w:t>
            </w:r>
          </w:p>
        </w:tc>
        <w:tc>
          <w:tcPr>
            <w:tcW w:w="1716" w:type="dxa"/>
            <w:vAlign w:val="center"/>
          </w:tcPr>
          <w:p w14:paraId="496D2717" w14:textId="133B0DAD" w:rsidR="00085D7D" w:rsidRPr="0087190E" w:rsidRDefault="00085D7D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2</w:t>
            </w:r>
          </w:p>
        </w:tc>
      </w:tr>
      <w:tr w:rsidR="0087190E" w:rsidRPr="002D7F38" w14:paraId="1B7711D1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1360744A" w14:textId="41F33207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1.3</w:t>
            </w:r>
          </w:p>
        </w:tc>
        <w:tc>
          <w:tcPr>
            <w:tcW w:w="5701" w:type="dxa"/>
            <w:vAlign w:val="center"/>
          </w:tcPr>
          <w:p w14:paraId="7659F3C0" w14:textId="11A7A347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Выполнение композиции из сплющенных шариков: «бабочки», «рыбка».</w:t>
            </w:r>
          </w:p>
        </w:tc>
        <w:tc>
          <w:tcPr>
            <w:tcW w:w="1794" w:type="dxa"/>
            <w:vAlign w:val="center"/>
          </w:tcPr>
          <w:p w14:paraId="73E907C8" w14:textId="672F8C05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Урок</w:t>
            </w:r>
          </w:p>
        </w:tc>
        <w:tc>
          <w:tcPr>
            <w:tcW w:w="1716" w:type="dxa"/>
            <w:vAlign w:val="center"/>
          </w:tcPr>
          <w:p w14:paraId="4DDC6763" w14:textId="261B829F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2</w:t>
            </w:r>
          </w:p>
        </w:tc>
      </w:tr>
      <w:tr w:rsidR="0087190E" w:rsidRPr="002D7F38" w14:paraId="0723B5F5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5C7A7859" w14:textId="6F607AD8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1.4.</w:t>
            </w:r>
          </w:p>
        </w:tc>
        <w:tc>
          <w:tcPr>
            <w:tcW w:w="5701" w:type="dxa"/>
            <w:vAlign w:val="center"/>
          </w:tcPr>
          <w:p w14:paraId="6167E05F" w14:textId="07EB77D2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Выполнение плоской композиции из жгутиков: «барашек», «дерево», «букет цветов».</w:t>
            </w:r>
          </w:p>
        </w:tc>
        <w:tc>
          <w:tcPr>
            <w:tcW w:w="1794" w:type="dxa"/>
            <w:vAlign w:val="center"/>
          </w:tcPr>
          <w:p w14:paraId="691787E2" w14:textId="63559C37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Урок</w:t>
            </w:r>
          </w:p>
        </w:tc>
        <w:tc>
          <w:tcPr>
            <w:tcW w:w="1716" w:type="dxa"/>
            <w:vAlign w:val="center"/>
          </w:tcPr>
          <w:p w14:paraId="46C4CE1B" w14:textId="6656CB9C" w:rsidR="0087190E" w:rsidRPr="0087190E" w:rsidRDefault="0087190E" w:rsidP="00085D7D">
            <w:pPr>
              <w:jc w:val="both"/>
              <w:rPr>
                <w:sz w:val="26"/>
                <w:szCs w:val="26"/>
              </w:rPr>
            </w:pPr>
            <w:r w:rsidRPr="0087190E">
              <w:rPr>
                <w:sz w:val="26"/>
                <w:szCs w:val="26"/>
              </w:rPr>
              <w:t>2</w:t>
            </w:r>
          </w:p>
        </w:tc>
      </w:tr>
      <w:tr w:rsidR="0087190E" w:rsidRPr="002D7F38" w14:paraId="6DB68C25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1E24329E" w14:textId="68A94919" w:rsidR="0087190E" w:rsidRPr="0087190E" w:rsidRDefault="0087190E" w:rsidP="0087190E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Раздел «Пластилиновая живопись»</w:t>
            </w:r>
          </w:p>
        </w:tc>
      </w:tr>
      <w:tr w:rsidR="0087190E" w:rsidRPr="002D7F38" w14:paraId="4591B3A8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27C4A4B1" w14:textId="0879772C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5701" w:type="dxa"/>
            <w:vAlign w:val="center"/>
          </w:tcPr>
          <w:p w14:paraId="3DEED7D1" w14:textId="5ED647D2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 xml:space="preserve">Локальный цвет и его оттенки.  Получение оттенков цвета посредством смешивания </w:t>
            </w:r>
            <w:r w:rsidRPr="009D3A37">
              <w:rPr>
                <w:sz w:val="26"/>
                <w:szCs w:val="26"/>
              </w:rPr>
              <w:lastRenderedPageBreak/>
              <w:t>пластилина Работа по шаблону. Осенние листья, бабочка и др.</w:t>
            </w:r>
          </w:p>
        </w:tc>
        <w:tc>
          <w:tcPr>
            <w:tcW w:w="1794" w:type="dxa"/>
            <w:vAlign w:val="center"/>
          </w:tcPr>
          <w:p w14:paraId="0EDA4BA3" w14:textId="5D8E1C4D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lastRenderedPageBreak/>
              <w:t>Урок</w:t>
            </w:r>
          </w:p>
        </w:tc>
        <w:tc>
          <w:tcPr>
            <w:tcW w:w="1716" w:type="dxa"/>
            <w:vAlign w:val="center"/>
          </w:tcPr>
          <w:p w14:paraId="67947677" w14:textId="2FE0AE16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1</w:t>
            </w:r>
          </w:p>
        </w:tc>
      </w:tr>
      <w:tr w:rsidR="0087190E" w:rsidRPr="002D7F38" w14:paraId="54F6C8C4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6A9F6EC4" w14:textId="6DACB551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5701" w:type="dxa"/>
            <w:vAlign w:val="center"/>
          </w:tcPr>
          <w:p w14:paraId="016951F6" w14:textId="68A5C217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Закрепление техники «Пластилиновая живопись». «Мое любимое животное», «игрушка».</w:t>
            </w:r>
          </w:p>
        </w:tc>
        <w:tc>
          <w:tcPr>
            <w:tcW w:w="1794" w:type="dxa"/>
            <w:vAlign w:val="center"/>
          </w:tcPr>
          <w:p w14:paraId="407A0E67" w14:textId="3A13CF56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Урок</w:t>
            </w:r>
          </w:p>
        </w:tc>
        <w:tc>
          <w:tcPr>
            <w:tcW w:w="1716" w:type="dxa"/>
            <w:vAlign w:val="center"/>
          </w:tcPr>
          <w:p w14:paraId="25875C90" w14:textId="2505EE0F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2</w:t>
            </w:r>
          </w:p>
        </w:tc>
      </w:tr>
      <w:tr w:rsidR="0087190E" w:rsidRPr="002D7F38" w14:paraId="361E06A3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08CCDBEF" w14:textId="045BF8CD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Раздел «Пластилиновая аппликация»</w:t>
            </w:r>
          </w:p>
        </w:tc>
      </w:tr>
      <w:tr w:rsidR="0087190E" w:rsidRPr="002D7F38" w14:paraId="1D1C3D6B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429DCBF1" w14:textId="5DDD9418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5701" w:type="dxa"/>
            <w:vAlign w:val="center"/>
          </w:tcPr>
          <w:p w14:paraId="3AA5C2E7" w14:textId="7A0ACDC4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Знакомство с приемом «пластилиновая аппликация». Композиция: «Посудная полка», «Аквариум».</w:t>
            </w:r>
          </w:p>
        </w:tc>
        <w:tc>
          <w:tcPr>
            <w:tcW w:w="1794" w:type="dxa"/>
            <w:vAlign w:val="center"/>
          </w:tcPr>
          <w:p w14:paraId="0432F668" w14:textId="0B84C18E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3223A922" w14:textId="29983F77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190E" w:rsidRPr="002D7F38" w14:paraId="1D3B174F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7D54E182" w14:textId="17C0638E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5701" w:type="dxa"/>
            <w:vAlign w:val="center"/>
          </w:tcPr>
          <w:p w14:paraId="3C5C2F70" w14:textId="72828F56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Пластилиновый алфавит». Выполнение силуэтов букв с декорированием приплюснутыми кружочками, жгутами и т.д.</w:t>
            </w:r>
          </w:p>
        </w:tc>
        <w:tc>
          <w:tcPr>
            <w:tcW w:w="1794" w:type="dxa"/>
            <w:vAlign w:val="center"/>
          </w:tcPr>
          <w:p w14:paraId="3794B53A" w14:textId="15C1C510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5EF94E3B" w14:textId="50C781CF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493625A0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78BB699E" w14:textId="11185B98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5701" w:type="dxa"/>
            <w:vAlign w:val="center"/>
          </w:tcPr>
          <w:p w14:paraId="48CFB873" w14:textId="15627755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Использование пластилиновой аппликации и процарапывания в творческой работе «Снежинка».</w:t>
            </w:r>
          </w:p>
        </w:tc>
        <w:tc>
          <w:tcPr>
            <w:tcW w:w="1794" w:type="dxa"/>
            <w:vAlign w:val="center"/>
          </w:tcPr>
          <w:p w14:paraId="63E3FCE6" w14:textId="7D88BC36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3C69FDB0" w14:textId="10CBCA47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68AB67A0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2C7856C4" w14:textId="0A694154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5701" w:type="dxa"/>
            <w:vAlign w:val="center"/>
          </w:tcPr>
          <w:p w14:paraId="6EF7703D" w14:textId="77777777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Применение в композиции нескольких приемов</w:t>
            </w:r>
          </w:p>
          <w:p w14:paraId="168C46F5" w14:textId="77777777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Выполнение новогодней творческой работы</w:t>
            </w:r>
          </w:p>
          <w:p w14:paraId="1FA57758" w14:textId="1C5C5ABD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«Новогодний лес», «Новогодний носок», «Новогодний подарок»</w:t>
            </w:r>
          </w:p>
        </w:tc>
        <w:tc>
          <w:tcPr>
            <w:tcW w:w="1794" w:type="dxa"/>
            <w:vAlign w:val="center"/>
          </w:tcPr>
          <w:p w14:paraId="29E03227" w14:textId="59E1EC4E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18F0CB13" w14:textId="751BC4BB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52D264C5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48FEC275" w14:textId="77777777" w:rsidR="0087190E" w:rsidRDefault="0087190E" w:rsidP="00085D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полугодие</w:t>
            </w:r>
          </w:p>
          <w:p w14:paraId="47639831" w14:textId="5446496E" w:rsidR="00ED1686" w:rsidRPr="0087190E" w:rsidRDefault="00ED1686" w:rsidP="00085D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4.Раздел «Пластические фактуры»</w:t>
            </w:r>
          </w:p>
        </w:tc>
      </w:tr>
      <w:tr w:rsidR="0087190E" w:rsidRPr="002D7F38" w14:paraId="3B7A7F66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2E0D98AC" w14:textId="06C69333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7190E">
              <w:rPr>
                <w:sz w:val="28"/>
                <w:szCs w:val="28"/>
              </w:rPr>
              <w:t>.1.</w:t>
            </w:r>
          </w:p>
        </w:tc>
        <w:tc>
          <w:tcPr>
            <w:tcW w:w="5701" w:type="dxa"/>
            <w:vAlign w:val="center"/>
          </w:tcPr>
          <w:p w14:paraId="5AA6C763" w14:textId="79FC48FE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Знакомство с фактурами. Способы выполнения различных фактур.</w:t>
            </w:r>
          </w:p>
        </w:tc>
        <w:tc>
          <w:tcPr>
            <w:tcW w:w="1794" w:type="dxa"/>
            <w:vAlign w:val="center"/>
          </w:tcPr>
          <w:p w14:paraId="4B3C170D" w14:textId="12459860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5B4D31C0" w14:textId="12F35433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190E" w:rsidRPr="002D7F38" w14:paraId="7DC753C6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4079F907" w14:textId="11950828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7190E">
              <w:rPr>
                <w:sz w:val="28"/>
                <w:szCs w:val="28"/>
              </w:rPr>
              <w:t>.2.</w:t>
            </w:r>
          </w:p>
        </w:tc>
        <w:tc>
          <w:tcPr>
            <w:tcW w:w="5701" w:type="dxa"/>
            <w:vAlign w:val="center"/>
          </w:tcPr>
          <w:p w14:paraId="22535B16" w14:textId="236FB1C8" w:rsidR="0087190E" w:rsidRPr="009D3A37" w:rsidRDefault="0087190E" w:rsidP="00085D7D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Выполнение композиции «Лоскутное одеяло» в рамках тем: «Бабушкин сундучок», «Швейная фантазия», «Канцелярский мир» и др.</w:t>
            </w:r>
          </w:p>
        </w:tc>
        <w:tc>
          <w:tcPr>
            <w:tcW w:w="1794" w:type="dxa"/>
            <w:vAlign w:val="center"/>
          </w:tcPr>
          <w:p w14:paraId="72DA10CA" w14:textId="0F0414EF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32C2FF42" w14:textId="2AA3CF0C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6BC9FA1C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436435B0" w14:textId="05EF7C3A" w:rsidR="0087190E" w:rsidRDefault="009D3A37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7190E">
              <w:rPr>
                <w:sz w:val="28"/>
                <w:szCs w:val="28"/>
              </w:rPr>
              <w:t>.3</w:t>
            </w:r>
          </w:p>
        </w:tc>
        <w:tc>
          <w:tcPr>
            <w:tcW w:w="5701" w:type="dxa"/>
            <w:vAlign w:val="center"/>
          </w:tcPr>
          <w:p w14:paraId="766C6951" w14:textId="00E3B29F" w:rsidR="0087190E" w:rsidRPr="009D3A37" w:rsidRDefault="0087190E" w:rsidP="0087190E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Соединение пластилиновых фактур и природных форм (семечки, крупы, макаронные изделия и др.). «Платье для куклы», «Театральный (цирковой) занавес».</w:t>
            </w:r>
          </w:p>
        </w:tc>
        <w:tc>
          <w:tcPr>
            <w:tcW w:w="1794" w:type="dxa"/>
            <w:vAlign w:val="center"/>
          </w:tcPr>
          <w:p w14:paraId="38113419" w14:textId="41DBB1BB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07087DAD" w14:textId="243E30D2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D1686" w:rsidRPr="002D7F38" w14:paraId="50B3E73B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5C129A3C" w14:textId="5F817021" w:rsidR="00ED1686" w:rsidRDefault="00ED1686" w:rsidP="00085D7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5.Раздел «</w:t>
            </w:r>
            <w:proofErr w:type="spellStart"/>
            <w:r>
              <w:rPr>
                <w:b/>
                <w:sz w:val="28"/>
                <w:szCs w:val="28"/>
              </w:rPr>
              <w:t>Полуобьемные</w:t>
            </w:r>
            <w:proofErr w:type="spellEnd"/>
            <w:r>
              <w:rPr>
                <w:b/>
                <w:sz w:val="28"/>
                <w:szCs w:val="28"/>
              </w:rPr>
              <w:t xml:space="preserve"> изображения»</w:t>
            </w:r>
          </w:p>
        </w:tc>
      </w:tr>
      <w:tr w:rsidR="0087190E" w:rsidRPr="002D7F38" w14:paraId="433BBDD3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239FD8F0" w14:textId="2CE6D2C8" w:rsidR="0087190E" w:rsidRDefault="00ED1686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5701" w:type="dxa"/>
            <w:vAlign w:val="center"/>
          </w:tcPr>
          <w:p w14:paraId="4652304D" w14:textId="0C25FA1A" w:rsidR="0087190E" w:rsidRPr="009D3A37" w:rsidRDefault="0087190E" w:rsidP="0087190E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Знакомство с выполнением невысокого рельефного изображения. Композиция «Репка», «Свекла», «Морковь» «Яблоко», «Ягоды» и др.</w:t>
            </w:r>
          </w:p>
        </w:tc>
        <w:tc>
          <w:tcPr>
            <w:tcW w:w="1794" w:type="dxa"/>
            <w:vAlign w:val="center"/>
          </w:tcPr>
          <w:p w14:paraId="5A13CDE4" w14:textId="27F877E3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4CE8E73" w14:textId="021BFB09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190E" w:rsidRPr="002D7F38" w14:paraId="6EC1A73A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643F9F31" w14:textId="633A264D" w:rsidR="0087190E" w:rsidRDefault="00ED1686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5701" w:type="dxa"/>
            <w:vAlign w:val="center"/>
          </w:tcPr>
          <w:p w14:paraId="77CB13E2" w14:textId="5DE0725E" w:rsidR="0087190E" w:rsidRPr="009D3A37" w:rsidRDefault="0087190E" w:rsidP="0087190E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 xml:space="preserve">Закрепление умения набирать </w:t>
            </w:r>
            <w:proofErr w:type="spellStart"/>
            <w:r w:rsidRPr="009D3A37">
              <w:rPr>
                <w:sz w:val="26"/>
                <w:szCs w:val="26"/>
              </w:rPr>
              <w:t>полуобъемную</w:t>
            </w:r>
            <w:proofErr w:type="spellEnd"/>
            <w:r w:rsidRPr="009D3A37">
              <w:rPr>
                <w:sz w:val="26"/>
                <w:szCs w:val="26"/>
              </w:rPr>
              <w:t xml:space="preserve"> массу изображения. Композиция «Божья коровка», «Жуки», «Кит».</w:t>
            </w:r>
          </w:p>
        </w:tc>
        <w:tc>
          <w:tcPr>
            <w:tcW w:w="1794" w:type="dxa"/>
            <w:vAlign w:val="center"/>
          </w:tcPr>
          <w:p w14:paraId="44C6B352" w14:textId="06905CFD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15DA3220" w14:textId="368F12A0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4DA477B3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5D9FFF5B" w14:textId="17ECFDC0" w:rsidR="0087190E" w:rsidRDefault="00ED1686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</w:t>
            </w:r>
          </w:p>
        </w:tc>
        <w:tc>
          <w:tcPr>
            <w:tcW w:w="5701" w:type="dxa"/>
            <w:vAlign w:val="center"/>
          </w:tcPr>
          <w:p w14:paraId="5E143061" w14:textId="3A8E09A3" w:rsidR="0087190E" w:rsidRPr="009D3A37" w:rsidRDefault="0087190E" w:rsidP="0087190E">
            <w:pPr>
              <w:jc w:val="both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Выполнение тематической композиции: «Праздник», «Подарок маме и бабушке», «Праздничный стол».</w:t>
            </w:r>
          </w:p>
        </w:tc>
        <w:tc>
          <w:tcPr>
            <w:tcW w:w="1794" w:type="dxa"/>
            <w:vAlign w:val="center"/>
          </w:tcPr>
          <w:p w14:paraId="4790EFC6" w14:textId="76148EE6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1E4B6668" w14:textId="0DBB01D9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47F13CD0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15FA9B7C" w14:textId="608FE042" w:rsidR="0087190E" w:rsidRDefault="00ED1686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5701" w:type="dxa"/>
            <w:vAlign w:val="center"/>
          </w:tcPr>
          <w:p w14:paraId="62399B51" w14:textId="77777777" w:rsidR="0087190E" w:rsidRPr="009D3A37" w:rsidRDefault="0087190E" w:rsidP="0087190E">
            <w:pPr>
              <w:tabs>
                <w:tab w:val="left" w:pos="0"/>
              </w:tabs>
              <w:snapToGrid w:val="0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Создание сложной формы предмета с последующим декорированием. «Печатный пряник», «Жаворонки» и др.</w:t>
            </w:r>
          </w:p>
          <w:p w14:paraId="4A2BA7A2" w14:textId="77777777" w:rsidR="0087190E" w:rsidRPr="009D3A37" w:rsidRDefault="0087190E" w:rsidP="0087190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14:paraId="07CAC58D" w14:textId="5708631E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09096195" w14:textId="77CF56ED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D1686" w:rsidRPr="002D7F38" w14:paraId="063DCFEB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7F233F3C" w14:textId="1CC1C8B0" w:rsidR="00ED1686" w:rsidRPr="002456AD" w:rsidRDefault="00ED1686" w:rsidP="00085D7D">
            <w:pPr>
              <w:jc w:val="both"/>
              <w:rPr>
                <w:b/>
                <w:sz w:val="28"/>
                <w:szCs w:val="28"/>
              </w:rPr>
            </w:pPr>
            <w:r w:rsidRPr="002456AD">
              <w:rPr>
                <w:b/>
                <w:sz w:val="28"/>
                <w:szCs w:val="28"/>
              </w:rPr>
              <w:lastRenderedPageBreak/>
              <w:t xml:space="preserve">6. </w:t>
            </w:r>
            <w:r w:rsidR="002456AD">
              <w:rPr>
                <w:b/>
                <w:sz w:val="28"/>
                <w:szCs w:val="28"/>
              </w:rPr>
              <w:t>Раздел «Объёмные изображения»</w:t>
            </w:r>
          </w:p>
        </w:tc>
      </w:tr>
      <w:tr w:rsidR="0087190E" w:rsidRPr="002D7F38" w14:paraId="3588E0A1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63450A37" w14:textId="26DF6A47" w:rsidR="0087190E" w:rsidRDefault="002456AD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5701" w:type="dxa"/>
            <w:vAlign w:val="center"/>
          </w:tcPr>
          <w:p w14:paraId="23F5112F" w14:textId="77777777" w:rsidR="0087190E" w:rsidRPr="009D3A37" w:rsidRDefault="0087190E" w:rsidP="0087190E">
            <w:pPr>
              <w:tabs>
                <w:tab w:val="left" w:pos="0"/>
              </w:tabs>
              <w:snapToGrid w:val="0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Лепка геометрических форм.</w:t>
            </w:r>
          </w:p>
          <w:p w14:paraId="6AA5D2EB" w14:textId="0BA0FAFD" w:rsidR="0087190E" w:rsidRPr="009D3A37" w:rsidRDefault="0087190E" w:rsidP="0087190E">
            <w:pPr>
              <w:tabs>
                <w:tab w:val="left" w:pos="0"/>
              </w:tabs>
              <w:snapToGrid w:val="0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Выполнение задания: «Робот», «Ракета», «Трансформер (</w:t>
            </w:r>
            <w:proofErr w:type="spellStart"/>
            <w:r w:rsidRPr="009D3A37">
              <w:rPr>
                <w:sz w:val="26"/>
                <w:szCs w:val="26"/>
              </w:rPr>
              <w:t>бакуган</w:t>
            </w:r>
            <w:proofErr w:type="spellEnd"/>
            <w:r w:rsidRPr="009D3A37">
              <w:rPr>
                <w:sz w:val="26"/>
                <w:szCs w:val="26"/>
              </w:rPr>
              <w:t>)».</w:t>
            </w:r>
          </w:p>
        </w:tc>
        <w:tc>
          <w:tcPr>
            <w:tcW w:w="1794" w:type="dxa"/>
            <w:vAlign w:val="center"/>
          </w:tcPr>
          <w:p w14:paraId="769973A2" w14:textId="39C97741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77F60E20" w14:textId="00F0CD10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17B6EFDA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5829A776" w14:textId="7A4F8DE2" w:rsidR="0087190E" w:rsidRDefault="002456AD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5701" w:type="dxa"/>
            <w:vAlign w:val="center"/>
          </w:tcPr>
          <w:p w14:paraId="510A3162" w14:textId="202787F6" w:rsidR="0087190E" w:rsidRPr="009D3A37" w:rsidRDefault="0087190E" w:rsidP="0087190E">
            <w:pPr>
              <w:tabs>
                <w:tab w:val="left" w:pos="0"/>
              </w:tabs>
              <w:snapToGrid w:val="0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Закрепление навыков работы с объемными формами. Выполнение композиции (по выбору)</w:t>
            </w:r>
          </w:p>
        </w:tc>
        <w:tc>
          <w:tcPr>
            <w:tcW w:w="1794" w:type="dxa"/>
            <w:vAlign w:val="center"/>
          </w:tcPr>
          <w:p w14:paraId="0F155C70" w14:textId="2797B28C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187F460" w14:textId="01A977F5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7190E" w:rsidRPr="002D7F38" w14:paraId="756F1DA9" w14:textId="77777777" w:rsidTr="0087190E">
        <w:trPr>
          <w:trHeight w:val="644"/>
        </w:trPr>
        <w:tc>
          <w:tcPr>
            <w:tcW w:w="706" w:type="dxa"/>
            <w:vAlign w:val="center"/>
          </w:tcPr>
          <w:p w14:paraId="651D788F" w14:textId="68064D0B" w:rsidR="0087190E" w:rsidRDefault="002456AD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</w:t>
            </w:r>
          </w:p>
        </w:tc>
        <w:tc>
          <w:tcPr>
            <w:tcW w:w="5701" w:type="dxa"/>
            <w:vAlign w:val="center"/>
          </w:tcPr>
          <w:p w14:paraId="36A6F897" w14:textId="0DE005F3" w:rsidR="0087190E" w:rsidRPr="009D3A37" w:rsidRDefault="0087190E" w:rsidP="0087190E">
            <w:pPr>
              <w:tabs>
                <w:tab w:val="left" w:pos="0"/>
              </w:tabs>
              <w:snapToGrid w:val="0"/>
              <w:rPr>
                <w:sz w:val="26"/>
                <w:szCs w:val="26"/>
              </w:rPr>
            </w:pPr>
            <w:r w:rsidRPr="009D3A37">
              <w:rPr>
                <w:sz w:val="26"/>
                <w:szCs w:val="26"/>
              </w:rPr>
              <w:t>Изготовление игрушек из пластилина и природных материалов: ежик, лесовик, пугало огородное и др.</w:t>
            </w:r>
          </w:p>
        </w:tc>
        <w:tc>
          <w:tcPr>
            <w:tcW w:w="1794" w:type="dxa"/>
            <w:vAlign w:val="center"/>
          </w:tcPr>
          <w:p w14:paraId="3E9B8F40" w14:textId="6650EAC8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70D34E48" w14:textId="494BDAA4" w:rsidR="0087190E" w:rsidRDefault="0087190E" w:rsidP="00085D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7A3838A4" w14:textId="77777777" w:rsidR="009D3A37" w:rsidRDefault="009D3A37" w:rsidP="00333C3F">
      <w:pPr>
        <w:snapToGrid w:val="0"/>
        <w:spacing w:line="276" w:lineRule="auto"/>
        <w:rPr>
          <w:b/>
          <w:caps/>
        </w:rPr>
      </w:pPr>
    </w:p>
    <w:p w14:paraId="5FE90E64" w14:textId="35AE142A" w:rsidR="002456AD" w:rsidRPr="00EF26BE" w:rsidRDefault="00333C3F" w:rsidP="002456AD">
      <w:pPr>
        <w:snapToGrid w:val="0"/>
        <w:spacing w:line="276" w:lineRule="auto"/>
        <w:jc w:val="center"/>
        <w:rPr>
          <w:b/>
          <w:caps/>
        </w:rPr>
      </w:pPr>
      <w:r>
        <w:rPr>
          <w:b/>
          <w:caps/>
        </w:rPr>
        <w:t>2</w:t>
      </w:r>
      <w:r w:rsidR="002456AD" w:rsidRPr="00EF26BE">
        <w:rPr>
          <w:b/>
          <w:caps/>
        </w:rPr>
        <w:t xml:space="preserve"> год обучения</w:t>
      </w:r>
    </w:p>
    <w:p w14:paraId="0AD9EBB9" w14:textId="77777777" w:rsidR="002456AD" w:rsidRDefault="002456AD" w:rsidP="002456AD">
      <w:pPr>
        <w:spacing w:line="276" w:lineRule="auto"/>
        <w:ind w:left="360"/>
        <w:jc w:val="center"/>
        <w:rPr>
          <w:b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5701"/>
        <w:gridCol w:w="1794"/>
        <w:gridCol w:w="1716"/>
      </w:tblGrid>
      <w:tr w:rsidR="002456AD" w:rsidRPr="002D7F38" w14:paraId="5ED88784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6534C011" w14:textId="77777777" w:rsidR="002456AD" w:rsidRPr="002D7F38" w:rsidRDefault="002456AD" w:rsidP="00D67689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№</w:t>
            </w:r>
          </w:p>
        </w:tc>
        <w:tc>
          <w:tcPr>
            <w:tcW w:w="5701" w:type="dxa"/>
            <w:vAlign w:val="center"/>
          </w:tcPr>
          <w:p w14:paraId="33B93E4B" w14:textId="77777777" w:rsidR="002456AD" w:rsidRPr="002D7F38" w:rsidRDefault="002456AD" w:rsidP="00D67689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Наименование раздела, темы</w:t>
            </w:r>
          </w:p>
          <w:p w14:paraId="64978F39" w14:textId="77777777" w:rsidR="002456AD" w:rsidRPr="002D7F38" w:rsidRDefault="002456AD" w:rsidP="00D6768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4" w:type="dxa"/>
            <w:vAlign w:val="center"/>
          </w:tcPr>
          <w:p w14:paraId="255E5E97" w14:textId="77777777" w:rsidR="002456AD" w:rsidRPr="002D7F38" w:rsidRDefault="002456AD" w:rsidP="00D67689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Вид учебного занятия</w:t>
            </w:r>
          </w:p>
        </w:tc>
        <w:tc>
          <w:tcPr>
            <w:tcW w:w="1716" w:type="dxa"/>
            <w:vAlign w:val="center"/>
          </w:tcPr>
          <w:p w14:paraId="305F9B60" w14:textId="77777777" w:rsidR="002456AD" w:rsidRPr="002D7F38" w:rsidRDefault="002456AD" w:rsidP="00D67689">
            <w:pPr>
              <w:jc w:val="both"/>
              <w:rPr>
                <w:sz w:val="28"/>
                <w:szCs w:val="28"/>
              </w:rPr>
            </w:pPr>
            <w:r w:rsidRPr="002D7F38">
              <w:rPr>
                <w:sz w:val="28"/>
                <w:szCs w:val="28"/>
              </w:rPr>
              <w:t>Количество аудиторных часов</w:t>
            </w:r>
          </w:p>
        </w:tc>
      </w:tr>
      <w:tr w:rsidR="002456AD" w:rsidRPr="002D7F38" w14:paraId="5E2230AE" w14:textId="77777777" w:rsidTr="00D67689">
        <w:trPr>
          <w:trHeight w:val="270"/>
        </w:trPr>
        <w:tc>
          <w:tcPr>
            <w:tcW w:w="9917" w:type="dxa"/>
            <w:gridSpan w:val="4"/>
            <w:vAlign w:val="center"/>
          </w:tcPr>
          <w:p w14:paraId="33D3C465" w14:textId="77777777" w:rsidR="002456AD" w:rsidRPr="0087190E" w:rsidRDefault="002456AD" w:rsidP="00D67689">
            <w:pPr>
              <w:jc w:val="both"/>
              <w:rPr>
                <w:b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b/>
                <w:sz w:val="28"/>
                <w:szCs w:val="28"/>
              </w:rPr>
              <w:t>полугодие</w:t>
            </w:r>
          </w:p>
        </w:tc>
      </w:tr>
      <w:tr w:rsidR="002456AD" w:rsidRPr="002D7F38" w14:paraId="3685E370" w14:textId="77777777" w:rsidTr="00D67689">
        <w:trPr>
          <w:trHeight w:val="360"/>
        </w:trPr>
        <w:tc>
          <w:tcPr>
            <w:tcW w:w="9917" w:type="dxa"/>
            <w:gridSpan w:val="4"/>
            <w:vAlign w:val="center"/>
          </w:tcPr>
          <w:p w14:paraId="60B262D1" w14:textId="19057111" w:rsidR="002456AD" w:rsidRPr="0087190E" w:rsidRDefault="002456AD" w:rsidP="00D67689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 w:rsidRPr="0087190E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 раздел «Соленое тесто</w:t>
            </w:r>
            <w:r w:rsidRPr="0087190E">
              <w:rPr>
                <w:b/>
                <w:sz w:val="28"/>
                <w:szCs w:val="28"/>
              </w:rPr>
              <w:t>»</w:t>
            </w:r>
          </w:p>
        </w:tc>
      </w:tr>
      <w:tr w:rsidR="002456AD" w:rsidRPr="002D7F38" w14:paraId="41D77A69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49730EA9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1.1</w:t>
            </w:r>
          </w:p>
        </w:tc>
        <w:tc>
          <w:tcPr>
            <w:tcW w:w="5701" w:type="dxa"/>
            <w:vAlign w:val="center"/>
          </w:tcPr>
          <w:p w14:paraId="5E065477" w14:textId="5EE0A75D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Вводный урок. Знакомство с техникой «Соленое тесто». Физические и химические свойства материалов. Инструменты и материалы.</w:t>
            </w:r>
          </w:p>
        </w:tc>
        <w:tc>
          <w:tcPr>
            <w:tcW w:w="1794" w:type="dxa"/>
            <w:vAlign w:val="center"/>
          </w:tcPr>
          <w:p w14:paraId="33E348BA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Урок-беседа</w:t>
            </w:r>
          </w:p>
        </w:tc>
        <w:tc>
          <w:tcPr>
            <w:tcW w:w="1716" w:type="dxa"/>
            <w:vAlign w:val="center"/>
          </w:tcPr>
          <w:p w14:paraId="3169C5D6" w14:textId="2DBEFD31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</w:t>
            </w:r>
          </w:p>
        </w:tc>
      </w:tr>
      <w:tr w:rsidR="002456AD" w:rsidRPr="002D7F38" w14:paraId="71977ABF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027FD58E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1.2.</w:t>
            </w:r>
          </w:p>
        </w:tc>
        <w:tc>
          <w:tcPr>
            <w:tcW w:w="5701" w:type="dxa"/>
            <w:vAlign w:val="center"/>
          </w:tcPr>
          <w:p w14:paraId="43E0FCA2" w14:textId="6CD5377A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proofErr w:type="spellStart"/>
            <w:r w:rsidRPr="00D67689">
              <w:rPr>
                <w:sz w:val="28"/>
                <w:szCs w:val="28"/>
              </w:rPr>
              <w:t>Полуобъемная</w:t>
            </w:r>
            <w:proofErr w:type="spellEnd"/>
            <w:r w:rsidRPr="00D67689">
              <w:rPr>
                <w:sz w:val="28"/>
                <w:szCs w:val="28"/>
              </w:rPr>
              <w:t xml:space="preserve"> композиция «цирк» в технике «соленое тесто» с применением гуаши.</w:t>
            </w:r>
          </w:p>
        </w:tc>
        <w:tc>
          <w:tcPr>
            <w:tcW w:w="1794" w:type="dxa"/>
            <w:vAlign w:val="center"/>
          </w:tcPr>
          <w:p w14:paraId="2948A8A5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637A9AF4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2456AD" w:rsidRPr="002D7F38" w14:paraId="0CFB1D7D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5B4CF81B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1.3</w:t>
            </w:r>
          </w:p>
        </w:tc>
        <w:tc>
          <w:tcPr>
            <w:tcW w:w="5701" w:type="dxa"/>
            <w:vAlign w:val="center"/>
          </w:tcPr>
          <w:p w14:paraId="32D7146D" w14:textId="4BE371D5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«Театральная кукла».</w:t>
            </w:r>
          </w:p>
        </w:tc>
        <w:tc>
          <w:tcPr>
            <w:tcW w:w="1794" w:type="dxa"/>
            <w:vAlign w:val="center"/>
          </w:tcPr>
          <w:p w14:paraId="003773AA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6A5D00F8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2456AD" w:rsidRPr="002D7F38" w14:paraId="6AAFB598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2209BD4B" w14:textId="6D21D0D3" w:rsidR="002456AD" w:rsidRPr="00D67689" w:rsidRDefault="002456AD" w:rsidP="00D67689">
            <w:pPr>
              <w:spacing w:line="360" w:lineRule="auto"/>
              <w:rPr>
                <w:b/>
                <w:sz w:val="28"/>
                <w:szCs w:val="28"/>
              </w:rPr>
            </w:pPr>
            <w:r w:rsidRPr="00D67689">
              <w:rPr>
                <w:b/>
                <w:sz w:val="28"/>
                <w:szCs w:val="28"/>
              </w:rPr>
              <w:t>2. Раздел «Пластилиновая композиция»</w:t>
            </w:r>
          </w:p>
        </w:tc>
      </w:tr>
      <w:tr w:rsidR="002456AD" w:rsidRPr="002D7F38" w14:paraId="2E6EC45D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71D66FC4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2.1.</w:t>
            </w:r>
          </w:p>
        </w:tc>
        <w:tc>
          <w:tcPr>
            <w:tcW w:w="5701" w:type="dxa"/>
            <w:vAlign w:val="center"/>
          </w:tcPr>
          <w:p w14:paraId="4A8AB374" w14:textId="2A333642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«Изразец».</w:t>
            </w:r>
          </w:p>
        </w:tc>
        <w:tc>
          <w:tcPr>
            <w:tcW w:w="1794" w:type="dxa"/>
            <w:vAlign w:val="center"/>
          </w:tcPr>
          <w:p w14:paraId="46134FB8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6DE612DE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</w:t>
            </w:r>
          </w:p>
        </w:tc>
      </w:tr>
      <w:tr w:rsidR="002456AD" w:rsidRPr="002D7F38" w14:paraId="1AB9CD4B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6A6FE50C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2.2.</w:t>
            </w:r>
          </w:p>
        </w:tc>
        <w:tc>
          <w:tcPr>
            <w:tcW w:w="5701" w:type="dxa"/>
            <w:vAlign w:val="center"/>
          </w:tcPr>
          <w:p w14:paraId="61B2DF37" w14:textId="10757B3E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Коллективная работа «Русская печка», «Очаг», «Камин».</w:t>
            </w:r>
          </w:p>
        </w:tc>
        <w:tc>
          <w:tcPr>
            <w:tcW w:w="1794" w:type="dxa"/>
            <w:vAlign w:val="center"/>
          </w:tcPr>
          <w:p w14:paraId="262A235D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399B6D38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8473E4" w:rsidRPr="002D7F38" w14:paraId="50F1B7DE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6ECEAD39" w14:textId="6427ADB7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2.3.</w:t>
            </w:r>
          </w:p>
        </w:tc>
        <w:tc>
          <w:tcPr>
            <w:tcW w:w="5701" w:type="dxa"/>
            <w:vAlign w:val="center"/>
          </w:tcPr>
          <w:p w14:paraId="09D8469E" w14:textId="61403F2A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Изготовление магнита на тему: «Времена года».</w:t>
            </w:r>
          </w:p>
        </w:tc>
        <w:tc>
          <w:tcPr>
            <w:tcW w:w="1794" w:type="dxa"/>
            <w:vAlign w:val="center"/>
          </w:tcPr>
          <w:p w14:paraId="4919C5E2" w14:textId="78C4077F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7CC94890" w14:textId="136079CB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2456AD" w:rsidRPr="002D7F38" w14:paraId="205E9A36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650588D1" w14:textId="26C7131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b/>
                <w:sz w:val="28"/>
                <w:szCs w:val="28"/>
              </w:rPr>
              <w:t xml:space="preserve">3. </w:t>
            </w:r>
            <w:r w:rsidR="008473E4" w:rsidRPr="00D67689">
              <w:rPr>
                <w:b/>
                <w:sz w:val="28"/>
                <w:szCs w:val="28"/>
              </w:rPr>
              <w:t>Раздел «Фактуры в пластилиновой композиции</w:t>
            </w:r>
            <w:r w:rsidRPr="00D67689">
              <w:rPr>
                <w:b/>
                <w:sz w:val="28"/>
                <w:szCs w:val="28"/>
              </w:rPr>
              <w:t>»</w:t>
            </w:r>
          </w:p>
        </w:tc>
      </w:tr>
      <w:tr w:rsidR="002456AD" w:rsidRPr="002D7F38" w14:paraId="4F012B7C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684ECCC0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3.1.</w:t>
            </w:r>
          </w:p>
        </w:tc>
        <w:tc>
          <w:tcPr>
            <w:tcW w:w="5701" w:type="dxa"/>
            <w:vAlign w:val="center"/>
          </w:tcPr>
          <w:p w14:paraId="3211D85D" w14:textId="4E34B239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Изготовление «фактурных валиков» для дальнейшего использования в композициях.</w:t>
            </w:r>
          </w:p>
        </w:tc>
        <w:tc>
          <w:tcPr>
            <w:tcW w:w="1794" w:type="dxa"/>
            <w:vAlign w:val="center"/>
          </w:tcPr>
          <w:p w14:paraId="71A62FDD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0F872773" w14:textId="368A37A0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</w:t>
            </w:r>
          </w:p>
        </w:tc>
      </w:tr>
      <w:tr w:rsidR="002456AD" w:rsidRPr="002D7F38" w14:paraId="23FD858E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7AEE2389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3.2.</w:t>
            </w:r>
          </w:p>
        </w:tc>
        <w:tc>
          <w:tcPr>
            <w:tcW w:w="5701" w:type="dxa"/>
            <w:vAlign w:val="center"/>
          </w:tcPr>
          <w:p w14:paraId="1CD649C4" w14:textId="0454B3DB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Композиция «Замороженное оконце».</w:t>
            </w:r>
          </w:p>
        </w:tc>
        <w:tc>
          <w:tcPr>
            <w:tcW w:w="1794" w:type="dxa"/>
            <w:vAlign w:val="center"/>
          </w:tcPr>
          <w:p w14:paraId="63D89594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06EF4382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2456AD" w:rsidRPr="002D7F38" w14:paraId="60CC66D5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4FF95C52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3.3.</w:t>
            </w:r>
          </w:p>
        </w:tc>
        <w:tc>
          <w:tcPr>
            <w:tcW w:w="5701" w:type="dxa"/>
            <w:vAlign w:val="center"/>
          </w:tcPr>
          <w:p w14:paraId="2C57976C" w14:textId="000A9B18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Дальнейшее знакомство с фактурами, текстурами. Способы выполнения различных фактур, текстур.</w:t>
            </w:r>
          </w:p>
        </w:tc>
        <w:tc>
          <w:tcPr>
            <w:tcW w:w="1794" w:type="dxa"/>
            <w:vAlign w:val="center"/>
          </w:tcPr>
          <w:p w14:paraId="3758D7B6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665833E9" w14:textId="5D807989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1</w:t>
            </w:r>
          </w:p>
        </w:tc>
      </w:tr>
      <w:tr w:rsidR="002456AD" w:rsidRPr="002D7F38" w14:paraId="75572F82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1C91D684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lastRenderedPageBreak/>
              <w:t>3.4.</w:t>
            </w:r>
          </w:p>
        </w:tc>
        <w:tc>
          <w:tcPr>
            <w:tcW w:w="5701" w:type="dxa"/>
            <w:vAlign w:val="center"/>
          </w:tcPr>
          <w:p w14:paraId="1A4FE49E" w14:textId="3AE49DB3" w:rsidR="002456AD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Творческая работа «Новогодний лес».</w:t>
            </w:r>
          </w:p>
        </w:tc>
        <w:tc>
          <w:tcPr>
            <w:tcW w:w="1794" w:type="dxa"/>
            <w:vAlign w:val="center"/>
          </w:tcPr>
          <w:p w14:paraId="06024BA8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211D1FBC" w14:textId="77777777" w:rsidR="002456AD" w:rsidRPr="00D67689" w:rsidRDefault="002456AD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8473E4" w:rsidRPr="002D7F38" w14:paraId="1E568C2F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3C5CF456" w14:textId="794CA124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3.5.</w:t>
            </w:r>
          </w:p>
        </w:tc>
        <w:tc>
          <w:tcPr>
            <w:tcW w:w="5701" w:type="dxa"/>
            <w:vAlign w:val="center"/>
          </w:tcPr>
          <w:p w14:paraId="55164A9A" w14:textId="46A26A25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 xml:space="preserve">Творческая работа «В гости к Деду Морозу» </w:t>
            </w:r>
          </w:p>
        </w:tc>
        <w:tc>
          <w:tcPr>
            <w:tcW w:w="1794" w:type="dxa"/>
            <w:vAlign w:val="center"/>
          </w:tcPr>
          <w:p w14:paraId="5338DB19" w14:textId="40C62735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73A302A" w14:textId="0810E7C8" w:rsidR="008473E4" w:rsidRPr="00D67689" w:rsidRDefault="008473E4" w:rsidP="00D67689">
            <w:pPr>
              <w:jc w:val="both"/>
              <w:rPr>
                <w:sz w:val="28"/>
                <w:szCs w:val="28"/>
              </w:rPr>
            </w:pPr>
            <w:r w:rsidRPr="00D67689">
              <w:rPr>
                <w:sz w:val="28"/>
                <w:szCs w:val="28"/>
              </w:rPr>
              <w:t>2</w:t>
            </w:r>
          </w:p>
        </w:tc>
      </w:tr>
      <w:tr w:rsidR="002456AD" w:rsidRPr="002D7F38" w14:paraId="55EADBF0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2CC6819E" w14:textId="77777777" w:rsidR="002456AD" w:rsidRDefault="002456AD" w:rsidP="00D6768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полугодие</w:t>
            </w:r>
          </w:p>
          <w:p w14:paraId="566759BF" w14:textId="710D1BC8" w:rsidR="002456AD" w:rsidRPr="0087190E" w:rsidRDefault="002456AD" w:rsidP="00D6768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4.Раздел «</w:t>
            </w:r>
            <w:r w:rsidR="00D67689">
              <w:rPr>
                <w:b/>
                <w:sz w:val="28"/>
                <w:szCs w:val="28"/>
              </w:rPr>
              <w:t>Коллаж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2456AD" w:rsidRPr="002D7F38" w14:paraId="7DB82C73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2E046114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4.1.</w:t>
            </w:r>
          </w:p>
        </w:tc>
        <w:tc>
          <w:tcPr>
            <w:tcW w:w="5701" w:type="dxa"/>
            <w:vAlign w:val="center"/>
          </w:tcPr>
          <w:p w14:paraId="790CFC67" w14:textId="3755445D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Коллаж «Морские сокровища».</w:t>
            </w:r>
          </w:p>
        </w:tc>
        <w:tc>
          <w:tcPr>
            <w:tcW w:w="1794" w:type="dxa"/>
            <w:vAlign w:val="center"/>
          </w:tcPr>
          <w:p w14:paraId="023BE7D8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F39F6A6" w14:textId="0B4CFDCC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57D45500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1D8E2912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4.2.</w:t>
            </w:r>
          </w:p>
        </w:tc>
        <w:tc>
          <w:tcPr>
            <w:tcW w:w="5701" w:type="dxa"/>
            <w:vAlign w:val="center"/>
          </w:tcPr>
          <w:p w14:paraId="71CA6397" w14:textId="46AB5BE8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Декоративное панно «Слово-образ».</w:t>
            </w:r>
          </w:p>
        </w:tc>
        <w:tc>
          <w:tcPr>
            <w:tcW w:w="1794" w:type="dxa"/>
            <w:vAlign w:val="center"/>
          </w:tcPr>
          <w:p w14:paraId="7C5B7FB4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5D3F134D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338982D8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07CDCDA6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4.3</w:t>
            </w:r>
          </w:p>
        </w:tc>
        <w:tc>
          <w:tcPr>
            <w:tcW w:w="5701" w:type="dxa"/>
            <w:vAlign w:val="center"/>
          </w:tcPr>
          <w:p w14:paraId="7D571B50" w14:textId="1747C9DA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Декоративное панно «Русская народная сказка» (коллективная творческая работа).</w:t>
            </w:r>
          </w:p>
        </w:tc>
        <w:tc>
          <w:tcPr>
            <w:tcW w:w="1794" w:type="dxa"/>
            <w:vAlign w:val="center"/>
          </w:tcPr>
          <w:p w14:paraId="11BFCD3E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06317CB3" w14:textId="54D45B5E" w:rsidR="002456AD" w:rsidRPr="00333C3F" w:rsidRDefault="00333C3F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29C45E03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3D6D6B91" w14:textId="28AE1226" w:rsidR="002456AD" w:rsidRDefault="002456AD" w:rsidP="00D67689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5.Раздел «</w:t>
            </w:r>
            <w:r w:rsidR="00D67689">
              <w:rPr>
                <w:b/>
                <w:sz w:val="28"/>
                <w:szCs w:val="28"/>
              </w:rPr>
              <w:t>Композиция из пластилина и декоративных материалов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2456AD" w:rsidRPr="002D7F38" w14:paraId="06AFA7D8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6D5765BD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5.1.</w:t>
            </w:r>
          </w:p>
        </w:tc>
        <w:tc>
          <w:tcPr>
            <w:tcW w:w="5701" w:type="dxa"/>
            <w:vAlign w:val="center"/>
          </w:tcPr>
          <w:p w14:paraId="4CE6FCE5" w14:textId="65A9FAB4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Композиция с использованием ниток, пластиковых трубочек, декоративных булавок, лент, кружев и др. в творческой работе «Паук с паутиной», «Муравейник».</w:t>
            </w:r>
          </w:p>
        </w:tc>
        <w:tc>
          <w:tcPr>
            <w:tcW w:w="1794" w:type="dxa"/>
            <w:vAlign w:val="center"/>
          </w:tcPr>
          <w:p w14:paraId="5480B322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6865064D" w14:textId="38F01223" w:rsidR="002456AD" w:rsidRPr="00333C3F" w:rsidRDefault="00333C3F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0DCB8910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1BC6C437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5.2.</w:t>
            </w:r>
          </w:p>
        </w:tc>
        <w:tc>
          <w:tcPr>
            <w:tcW w:w="5701" w:type="dxa"/>
            <w:vAlign w:val="center"/>
          </w:tcPr>
          <w:p w14:paraId="3362350B" w14:textId="76D53F9E" w:rsidR="002456AD" w:rsidRPr="00333C3F" w:rsidRDefault="00D67689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Изделие «Волшебное зеркало» с применением пластилиновой живописи, декоративных материалов, фольги.</w:t>
            </w:r>
          </w:p>
        </w:tc>
        <w:tc>
          <w:tcPr>
            <w:tcW w:w="1794" w:type="dxa"/>
            <w:vAlign w:val="center"/>
          </w:tcPr>
          <w:p w14:paraId="5999B046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780C5FFE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699F19CA" w14:textId="77777777" w:rsidTr="00D67689">
        <w:trPr>
          <w:trHeight w:val="644"/>
        </w:trPr>
        <w:tc>
          <w:tcPr>
            <w:tcW w:w="9917" w:type="dxa"/>
            <w:gridSpan w:val="4"/>
            <w:vAlign w:val="center"/>
          </w:tcPr>
          <w:p w14:paraId="2E36065E" w14:textId="77777777" w:rsidR="002456AD" w:rsidRPr="00333C3F" w:rsidRDefault="002456AD" w:rsidP="00D67689">
            <w:pPr>
              <w:jc w:val="both"/>
              <w:rPr>
                <w:b/>
                <w:sz w:val="28"/>
                <w:szCs w:val="28"/>
              </w:rPr>
            </w:pPr>
            <w:r w:rsidRPr="00333C3F">
              <w:rPr>
                <w:b/>
                <w:sz w:val="28"/>
                <w:szCs w:val="28"/>
              </w:rPr>
              <w:t>6. Раздел «Объёмные изображения»</w:t>
            </w:r>
          </w:p>
        </w:tc>
      </w:tr>
      <w:tr w:rsidR="002456AD" w:rsidRPr="002D7F38" w14:paraId="08A17D4F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17AD4BD4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6.1.</w:t>
            </w:r>
          </w:p>
        </w:tc>
        <w:tc>
          <w:tcPr>
            <w:tcW w:w="5701" w:type="dxa"/>
            <w:vAlign w:val="center"/>
          </w:tcPr>
          <w:p w14:paraId="108BEE31" w14:textId="65B10878" w:rsidR="002456AD" w:rsidRPr="00333C3F" w:rsidRDefault="00333C3F" w:rsidP="00D67689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Объемная лепка на тему: «Домашние животные», «Кошки», «Животные севера и юга».</w:t>
            </w:r>
          </w:p>
        </w:tc>
        <w:tc>
          <w:tcPr>
            <w:tcW w:w="1794" w:type="dxa"/>
            <w:vAlign w:val="center"/>
          </w:tcPr>
          <w:p w14:paraId="633D7895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847E177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78465639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3650E278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6.2.</w:t>
            </w:r>
          </w:p>
        </w:tc>
        <w:tc>
          <w:tcPr>
            <w:tcW w:w="5701" w:type="dxa"/>
            <w:vAlign w:val="center"/>
          </w:tcPr>
          <w:p w14:paraId="580CD3DC" w14:textId="4F1DCC6F" w:rsidR="002456AD" w:rsidRPr="00333C3F" w:rsidRDefault="00333C3F" w:rsidP="00D67689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Знакомство с каркасом. Выполнение пластилиновой модели человека</w:t>
            </w:r>
          </w:p>
        </w:tc>
        <w:tc>
          <w:tcPr>
            <w:tcW w:w="1794" w:type="dxa"/>
            <w:vAlign w:val="center"/>
          </w:tcPr>
          <w:p w14:paraId="7F287696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4E5A4643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2456AD" w:rsidRPr="002D7F38" w14:paraId="29A5EE8A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3D66B966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6.3.</w:t>
            </w:r>
          </w:p>
        </w:tc>
        <w:tc>
          <w:tcPr>
            <w:tcW w:w="5701" w:type="dxa"/>
            <w:vAlign w:val="center"/>
          </w:tcPr>
          <w:p w14:paraId="28E35F17" w14:textId="0A226646" w:rsidR="002456AD" w:rsidRPr="00333C3F" w:rsidRDefault="00333C3F" w:rsidP="00D67689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Коллективная творческая работа «Ноев ковчег</w:t>
            </w:r>
          </w:p>
        </w:tc>
        <w:tc>
          <w:tcPr>
            <w:tcW w:w="1794" w:type="dxa"/>
            <w:vAlign w:val="center"/>
          </w:tcPr>
          <w:p w14:paraId="35C3B173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2F7B562E" w14:textId="77777777" w:rsidR="002456AD" w:rsidRPr="00333C3F" w:rsidRDefault="002456AD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  <w:tr w:rsidR="00333C3F" w:rsidRPr="002D7F38" w14:paraId="411415A2" w14:textId="77777777" w:rsidTr="00D67689">
        <w:trPr>
          <w:trHeight w:val="644"/>
        </w:trPr>
        <w:tc>
          <w:tcPr>
            <w:tcW w:w="706" w:type="dxa"/>
            <w:vAlign w:val="center"/>
          </w:tcPr>
          <w:p w14:paraId="5BD4CD92" w14:textId="3A8EAF42" w:rsidR="00333C3F" w:rsidRPr="00333C3F" w:rsidRDefault="00333C3F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6.4.</w:t>
            </w:r>
          </w:p>
        </w:tc>
        <w:tc>
          <w:tcPr>
            <w:tcW w:w="5701" w:type="dxa"/>
            <w:vAlign w:val="center"/>
          </w:tcPr>
          <w:p w14:paraId="0DDF451D" w14:textId="6064C472" w:rsidR="00333C3F" w:rsidRPr="00333C3F" w:rsidRDefault="00333C3F" w:rsidP="00D67689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Коллективная работа «Летняя полянка»</w:t>
            </w:r>
          </w:p>
        </w:tc>
        <w:tc>
          <w:tcPr>
            <w:tcW w:w="1794" w:type="dxa"/>
            <w:vAlign w:val="center"/>
          </w:tcPr>
          <w:p w14:paraId="496B32AA" w14:textId="14D1279A" w:rsidR="00333C3F" w:rsidRPr="00333C3F" w:rsidRDefault="00333C3F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Урок</w:t>
            </w:r>
          </w:p>
        </w:tc>
        <w:tc>
          <w:tcPr>
            <w:tcW w:w="1716" w:type="dxa"/>
            <w:vAlign w:val="center"/>
          </w:tcPr>
          <w:p w14:paraId="30838863" w14:textId="36E8FEC9" w:rsidR="00333C3F" w:rsidRPr="00333C3F" w:rsidRDefault="00333C3F" w:rsidP="00D67689">
            <w:pPr>
              <w:jc w:val="both"/>
              <w:rPr>
                <w:sz w:val="28"/>
                <w:szCs w:val="28"/>
              </w:rPr>
            </w:pPr>
            <w:r w:rsidRPr="00333C3F">
              <w:rPr>
                <w:sz w:val="28"/>
                <w:szCs w:val="28"/>
              </w:rPr>
              <w:t>2</w:t>
            </w:r>
          </w:p>
        </w:tc>
      </w:tr>
    </w:tbl>
    <w:p w14:paraId="5DBCF714" w14:textId="77777777" w:rsidR="002456AD" w:rsidRDefault="002456AD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33912D4A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63833D6F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3CD8A517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5E422E0F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2BEDD2F6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5DC2F537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1B46349F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6F5D71FA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6EEA8931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369E02EE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66E32E1D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346CFD94" w14:textId="77777777" w:rsidR="00CA3B9A" w:rsidRDefault="00CA3B9A" w:rsidP="002456AD">
      <w:pPr>
        <w:spacing w:line="276" w:lineRule="auto"/>
        <w:ind w:left="360"/>
        <w:jc w:val="both"/>
        <w:rPr>
          <w:b/>
          <w:sz w:val="28"/>
          <w:szCs w:val="28"/>
        </w:rPr>
      </w:pPr>
    </w:p>
    <w:p w14:paraId="71444C83" w14:textId="77777777" w:rsidR="002B462B" w:rsidRDefault="002B462B"/>
    <w:p w14:paraId="71444C84" w14:textId="77777777" w:rsidR="00A07C16" w:rsidRDefault="00A07C16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Годовые требования</w:t>
      </w:r>
    </w:p>
    <w:p w14:paraId="71444C85" w14:textId="77777777" w:rsidR="00A07C16" w:rsidRDefault="00A07C16">
      <w:pPr>
        <w:jc w:val="center"/>
        <w:rPr>
          <w:b/>
          <w:sz w:val="28"/>
          <w:szCs w:val="28"/>
        </w:rPr>
      </w:pPr>
    </w:p>
    <w:p w14:paraId="71444C86" w14:textId="77777777" w:rsidR="00A07C16" w:rsidRDefault="00A07C16" w:rsidP="008D04A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41D6D0E2" w14:textId="62B523EC" w:rsidR="009D3A37" w:rsidRPr="009D3A37" w:rsidRDefault="009D3A37" w:rsidP="009D3A3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ПОЛУГОДИЕ:</w:t>
      </w:r>
    </w:p>
    <w:p w14:paraId="71444C87" w14:textId="77777777" w:rsidR="00A07C16" w:rsidRDefault="00A07C16" w:rsidP="008D04A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«Материалы и инструменты»</w:t>
      </w:r>
    </w:p>
    <w:p w14:paraId="71444C88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Инструменты и материалы. Физические свойства материалов. </w:t>
      </w:r>
      <w:proofErr w:type="gramStart"/>
      <w:r w:rsidR="00B44257">
        <w:rPr>
          <w:sz w:val="28"/>
          <w:szCs w:val="28"/>
        </w:rPr>
        <w:t xml:space="preserve">Предмет </w:t>
      </w:r>
      <w:r>
        <w:rPr>
          <w:sz w:val="28"/>
          <w:szCs w:val="28"/>
        </w:rPr>
        <w:t xml:space="preserve"> </w:t>
      </w:r>
      <w:r w:rsidR="00B44257">
        <w:rPr>
          <w:sz w:val="28"/>
          <w:szCs w:val="28"/>
        </w:rPr>
        <w:t>«</w:t>
      </w:r>
      <w:proofErr w:type="gramEnd"/>
      <w:r w:rsidR="00B44257">
        <w:rPr>
          <w:sz w:val="28"/>
          <w:szCs w:val="28"/>
        </w:rPr>
        <w:t>Л</w:t>
      </w:r>
      <w:r>
        <w:rPr>
          <w:sz w:val="28"/>
          <w:szCs w:val="28"/>
        </w:rPr>
        <w:t>епка</w:t>
      </w:r>
      <w:r w:rsidR="00B44257">
        <w:rPr>
          <w:sz w:val="28"/>
          <w:szCs w:val="28"/>
        </w:rPr>
        <w:t>»</w:t>
      </w:r>
      <w:r>
        <w:rPr>
          <w:sz w:val="28"/>
          <w:szCs w:val="28"/>
        </w:rPr>
        <w:t xml:space="preserve">. Оборудование и пластические материалы. Порядок работы в мастерской лепки.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пластилином, его физическими и химическими свойствами. Знакомство с инструментами. Организация рабочего места. Цвета в пластилиновых наборах.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упражнений на цветовые смешения. Использование картона, цветного пластилина.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закрепление </w:t>
      </w:r>
      <w:r w:rsidR="00C90381">
        <w:rPr>
          <w:sz w:val="28"/>
          <w:szCs w:val="28"/>
        </w:rPr>
        <w:t>материала на смешивания цветов.</w:t>
      </w:r>
    </w:p>
    <w:p w14:paraId="71444C89" w14:textId="49862816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 xml:space="preserve">Выполнение несложной композиции из </w:t>
      </w:r>
      <w:r w:rsidR="000067BB">
        <w:rPr>
          <w:b/>
          <w:sz w:val="28"/>
          <w:szCs w:val="28"/>
        </w:rPr>
        <w:t>простых элементов по шаблону: «Новогодний носок», «Колпак волшебника», «П</w:t>
      </w:r>
      <w:r>
        <w:rPr>
          <w:b/>
          <w:sz w:val="28"/>
          <w:szCs w:val="28"/>
        </w:rPr>
        <w:t xml:space="preserve">ластилиновая мозаика». </w:t>
      </w:r>
      <w:r>
        <w:rPr>
          <w:sz w:val="28"/>
          <w:szCs w:val="28"/>
        </w:rPr>
        <w:t>Знакомство с выраз</w:t>
      </w:r>
      <w:r w:rsidR="00B44257">
        <w:rPr>
          <w:sz w:val="28"/>
          <w:szCs w:val="28"/>
        </w:rPr>
        <w:t>ительными средствами предмета «Л</w:t>
      </w:r>
      <w:r>
        <w:rPr>
          <w:sz w:val="28"/>
          <w:szCs w:val="28"/>
        </w:rPr>
        <w:t xml:space="preserve">епка». Выполнение предварительных упражнений на изготовление простых элементов: жгут, шарик, пластина, колбаска, сплющенный шарик и др. Формирование умения комбинировать простые формы в изделии. Использование картона, цветного пластилина. </w:t>
      </w:r>
      <w:r w:rsidR="008473E4">
        <w:rPr>
          <w:sz w:val="28"/>
          <w:szCs w:val="28"/>
        </w:rPr>
        <w:t>В</w:t>
      </w:r>
      <w:r>
        <w:rPr>
          <w:sz w:val="28"/>
          <w:szCs w:val="28"/>
        </w:rPr>
        <w:t>ыполнение зарисовок несложных орнаментов из простых элементов.</w:t>
      </w:r>
    </w:p>
    <w:p w14:paraId="71444C8A" w14:textId="7BCEF571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композиции из сплющенных шариков.</w:t>
      </w:r>
      <w:r>
        <w:rPr>
          <w:sz w:val="28"/>
          <w:szCs w:val="28"/>
        </w:rPr>
        <w:t xml:space="preserve"> Закрепление изученной техники. Формирование умения перерабатывать природные формы, развитие наблюдательности, фантазии, образного </w:t>
      </w:r>
      <w:r w:rsidR="000067BB">
        <w:rPr>
          <w:sz w:val="28"/>
          <w:szCs w:val="28"/>
        </w:rPr>
        <w:t>мышления. Творческое задание: «Бабочки», «Р</w:t>
      </w:r>
      <w:r>
        <w:rPr>
          <w:sz w:val="28"/>
          <w:szCs w:val="28"/>
        </w:rPr>
        <w:t>ыбка». Использование картона, цветного пла</w:t>
      </w:r>
      <w:r w:rsidR="008473E4">
        <w:rPr>
          <w:sz w:val="28"/>
          <w:szCs w:val="28"/>
        </w:rPr>
        <w:t>стилина. В</w:t>
      </w:r>
      <w:r>
        <w:rPr>
          <w:sz w:val="28"/>
          <w:szCs w:val="28"/>
        </w:rPr>
        <w:t>ыпол</w:t>
      </w:r>
      <w:r w:rsidR="000067BB">
        <w:rPr>
          <w:sz w:val="28"/>
          <w:szCs w:val="28"/>
        </w:rPr>
        <w:t>нение набросков и зарисовок - «Бабочка», «Р</w:t>
      </w:r>
      <w:r>
        <w:rPr>
          <w:sz w:val="28"/>
          <w:szCs w:val="28"/>
        </w:rPr>
        <w:t>ыбка».</w:t>
      </w:r>
    </w:p>
    <w:p w14:paraId="71444C8B" w14:textId="74A89D54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Выполнение плоской композиции из жгутиков.</w:t>
      </w:r>
      <w:r>
        <w:rPr>
          <w:sz w:val="28"/>
          <w:szCs w:val="28"/>
        </w:rPr>
        <w:t xml:space="preserve"> Закрепление изученной</w:t>
      </w:r>
      <w:r w:rsidR="000067BB">
        <w:rPr>
          <w:sz w:val="28"/>
          <w:szCs w:val="28"/>
        </w:rPr>
        <w:t xml:space="preserve"> техники. Творческое задание: «Барашек», «Дерево», «Б</w:t>
      </w:r>
      <w:r>
        <w:rPr>
          <w:sz w:val="28"/>
          <w:szCs w:val="28"/>
        </w:rPr>
        <w:t>укет цветов». Использование картона, цветного пла</w:t>
      </w:r>
      <w:r w:rsidR="008473E4">
        <w:rPr>
          <w:sz w:val="28"/>
          <w:szCs w:val="28"/>
        </w:rPr>
        <w:t>стилина. В</w:t>
      </w:r>
      <w:r>
        <w:rPr>
          <w:sz w:val="28"/>
          <w:szCs w:val="28"/>
        </w:rPr>
        <w:t>ыполнение эскиза к творческому заданию.</w:t>
      </w:r>
    </w:p>
    <w:p w14:paraId="71444C8C" w14:textId="55A939E2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1.5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r>
        <w:rPr>
          <w:b/>
          <w:sz w:val="28"/>
          <w:szCs w:val="28"/>
        </w:rPr>
        <w:t>Применение в композиции нескольких элементов.</w:t>
      </w:r>
      <w:r>
        <w:rPr>
          <w:sz w:val="28"/>
          <w:szCs w:val="28"/>
        </w:rPr>
        <w:t xml:space="preserve"> Развитие наблюдательности, образного мышления,</w:t>
      </w:r>
      <w:r w:rsidR="000067BB">
        <w:rPr>
          <w:sz w:val="28"/>
          <w:szCs w:val="28"/>
        </w:rPr>
        <w:t xml:space="preserve"> мелкой моторики.  Композиция «Часы», «Домик», «М</w:t>
      </w:r>
      <w:r>
        <w:rPr>
          <w:sz w:val="28"/>
          <w:szCs w:val="28"/>
        </w:rPr>
        <w:t>ашинка». Использование картона, цветного пла</w:t>
      </w:r>
      <w:r w:rsidR="008473E4">
        <w:rPr>
          <w:sz w:val="28"/>
          <w:szCs w:val="28"/>
        </w:rPr>
        <w:t>стилина. В</w:t>
      </w:r>
      <w:r>
        <w:rPr>
          <w:sz w:val="28"/>
          <w:szCs w:val="28"/>
        </w:rPr>
        <w:t>ыполнение эскиза к творческому заданию, поиск цветового решения.</w:t>
      </w:r>
    </w:p>
    <w:p w14:paraId="71444C8D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живопись»</w:t>
      </w:r>
    </w:p>
    <w:p w14:paraId="71444C8E" w14:textId="4553D500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Получение оттенков цвета посредствам смешивания пластилина.</w:t>
      </w:r>
      <w:r>
        <w:rPr>
          <w:sz w:val="28"/>
          <w:szCs w:val="28"/>
        </w:rPr>
        <w:t xml:space="preserve"> Знакомство с техникой «Пластилиновая живопись». Работа по шаблону. Осенние листья, бабочка и др. Развитие образного мышления, способность передать характер формы. Использование картона,</w:t>
      </w:r>
      <w:r w:rsidR="008473E4">
        <w:rPr>
          <w:sz w:val="28"/>
          <w:szCs w:val="28"/>
        </w:rPr>
        <w:t xml:space="preserve"> цветного пластилина. Ф</w:t>
      </w:r>
      <w:r>
        <w:rPr>
          <w:sz w:val="28"/>
          <w:szCs w:val="28"/>
        </w:rPr>
        <w:t>ормирование гербария из листьев, разных по форме и цвету.</w:t>
      </w:r>
    </w:p>
    <w:p w14:paraId="71444C8F" w14:textId="1768A18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Закрепление техники «Пластилиновая живопись».</w:t>
      </w:r>
      <w:r>
        <w:rPr>
          <w:sz w:val="28"/>
          <w:szCs w:val="28"/>
        </w:rPr>
        <w:t xml:space="preserve"> Закрепление знаний, полученных на предыдущих занятиях, умение прорабатывать композ</w:t>
      </w:r>
      <w:r w:rsidR="000067BB">
        <w:rPr>
          <w:sz w:val="28"/>
          <w:szCs w:val="28"/>
        </w:rPr>
        <w:t>ицию. Композиция в материале: «мое любимое животное», «и</w:t>
      </w:r>
      <w:r>
        <w:rPr>
          <w:sz w:val="28"/>
          <w:szCs w:val="28"/>
        </w:rPr>
        <w:t>грушка». Использование картона, цветного пласт</w:t>
      </w:r>
      <w:r w:rsidR="008473E4">
        <w:rPr>
          <w:sz w:val="28"/>
          <w:szCs w:val="28"/>
        </w:rPr>
        <w:t>илина. В</w:t>
      </w:r>
      <w:r>
        <w:rPr>
          <w:sz w:val="28"/>
          <w:szCs w:val="28"/>
        </w:rPr>
        <w:t>ыполнение этюдов мягких игрушек или домашних животных.</w:t>
      </w:r>
    </w:p>
    <w:p w14:paraId="71444C92" w14:textId="77777777" w:rsidR="00A07C16" w:rsidRDefault="00A07C16" w:rsidP="000C0EF8">
      <w:pPr>
        <w:numPr>
          <w:ilvl w:val="0"/>
          <w:numId w:val="2"/>
        </w:numPr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«Пластилиновая аппликация»</w:t>
      </w:r>
    </w:p>
    <w:p w14:paraId="71444C93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приемом «пластилиновая аппликация».</w:t>
      </w:r>
      <w:r>
        <w:rPr>
          <w:sz w:val="28"/>
          <w:szCs w:val="28"/>
        </w:rPr>
        <w:t xml:space="preserve"> Формирование умения равномерно раскатывать пластилин и вырезать из него стеками различные </w:t>
      </w:r>
      <w:r w:rsidR="000067BB">
        <w:rPr>
          <w:sz w:val="28"/>
          <w:szCs w:val="28"/>
        </w:rPr>
        <w:t>формы. Выполнение композиции: «Посудная полка», «А</w:t>
      </w:r>
      <w:r>
        <w:rPr>
          <w:sz w:val="28"/>
          <w:szCs w:val="28"/>
        </w:rPr>
        <w:t xml:space="preserve">квариум». Использование картона, цветного пластилина. Самостоятельная работа: выполнение зарисовок силуэтов посуды сложной формы. </w:t>
      </w:r>
    </w:p>
    <w:p w14:paraId="71444C94" w14:textId="1979F2F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«Пластилиновый алфавит».</w:t>
      </w:r>
      <w:r>
        <w:rPr>
          <w:sz w:val="28"/>
          <w:szCs w:val="28"/>
        </w:rPr>
        <w:t xml:space="preserve"> Дальнейшее формирование понятия «декоративность», развитие мелкой моторики. Выполнение силуэтов букв с декорированием приплюснутыми кружочками, жгутами и т.д. Использование картона, цветного пласт</w:t>
      </w:r>
      <w:r w:rsidR="008473E4">
        <w:rPr>
          <w:sz w:val="28"/>
          <w:szCs w:val="28"/>
        </w:rPr>
        <w:t>илина. Р</w:t>
      </w:r>
      <w:r>
        <w:rPr>
          <w:sz w:val="28"/>
          <w:szCs w:val="28"/>
        </w:rPr>
        <w:t>абота с книгой.</w:t>
      </w:r>
    </w:p>
    <w:p w14:paraId="71444C95" w14:textId="73B4600D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Использование пластилиновой аппликации и проца</w:t>
      </w:r>
      <w:r w:rsidR="000067BB">
        <w:rPr>
          <w:b/>
          <w:sz w:val="28"/>
          <w:szCs w:val="28"/>
        </w:rPr>
        <w:t>рапывания в творческой работе «С</w:t>
      </w:r>
      <w:r>
        <w:rPr>
          <w:b/>
          <w:sz w:val="28"/>
          <w:szCs w:val="28"/>
        </w:rPr>
        <w:t>нежинка».</w:t>
      </w:r>
      <w:r>
        <w:rPr>
          <w:sz w:val="28"/>
          <w:szCs w:val="28"/>
        </w:rPr>
        <w:t xml:space="preserve"> Формирование умения перерабатывать природные формы, развитие наблюдательности, фантазии, образного </w:t>
      </w:r>
      <w:r>
        <w:rPr>
          <w:sz w:val="28"/>
          <w:szCs w:val="28"/>
        </w:rPr>
        <w:lastRenderedPageBreak/>
        <w:t>мышления. Использование картона, цветного пласт</w:t>
      </w:r>
      <w:r w:rsidR="008473E4">
        <w:rPr>
          <w:sz w:val="28"/>
          <w:szCs w:val="28"/>
        </w:rPr>
        <w:t>илина. В</w:t>
      </w:r>
      <w:r>
        <w:rPr>
          <w:sz w:val="28"/>
          <w:szCs w:val="28"/>
        </w:rPr>
        <w:t>ыполнение эскиза снежинки.</w:t>
      </w:r>
    </w:p>
    <w:p w14:paraId="23EDD2EB" w14:textId="77777777" w:rsidR="009D3A37" w:rsidRDefault="00A07C16" w:rsidP="000C0EF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Выполн</w:t>
      </w:r>
      <w:r w:rsidR="000067BB">
        <w:rPr>
          <w:b/>
          <w:sz w:val="28"/>
          <w:szCs w:val="28"/>
        </w:rPr>
        <w:t xml:space="preserve">ение многослойной композиции: </w:t>
      </w:r>
    </w:p>
    <w:p w14:paraId="1CD7F5E2" w14:textId="56CAEC44" w:rsidR="009D3A37" w:rsidRDefault="009D3A37" w:rsidP="009D3A37">
      <w:pPr>
        <w:spacing w:line="360" w:lineRule="auto"/>
        <w:rPr>
          <w:sz w:val="28"/>
          <w:szCs w:val="28"/>
        </w:rPr>
      </w:pPr>
      <w:r w:rsidRPr="009D3A37">
        <w:rPr>
          <w:sz w:val="28"/>
          <w:szCs w:val="28"/>
        </w:rPr>
        <w:t>Применение в композиции нескольких приемов</w:t>
      </w:r>
      <w:r>
        <w:rPr>
          <w:sz w:val="28"/>
          <w:szCs w:val="28"/>
        </w:rPr>
        <w:t xml:space="preserve">. </w:t>
      </w:r>
      <w:r w:rsidRPr="009D3A37">
        <w:rPr>
          <w:sz w:val="28"/>
          <w:szCs w:val="28"/>
        </w:rPr>
        <w:t>Выполнен</w:t>
      </w:r>
      <w:r>
        <w:rPr>
          <w:sz w:val="28"/>
          <w:szCs w:val="28"/>
        </w:rPr>
        <w:t xml:space="preserve">ие новогодней творческой работы </w:t>
      </w:r>
      <w:r w:rsidRPr="009D3A37">
        <w:rPr>
          <w:sz w:val="28"/>
          <w:szCs w:val="28"/>
        </w:rPr>
        <w:t>«Новогодний лес», «Новогодний носок», «Новогодний подарок»</w:t>
      </w:r>
      <w:r>
        <w:rPr>
          <w:sz w:val="28"/>
          <w:szCs w:val="28"/>
        </w:rPr>
        <w:t xml:space="preserve">. </w:t>
      </w:r>
      <w:r w:rsidR="00A07C16" w:rsidRPr="009D3A37">
        <w:rPr>
          <w:sz w:val="28"/>
          <w:szCs w:val="28"/>
        </w:rPr>
        <w:t xml:space="preserve">Развитие наблюдательности, фантазии, мелкой моторики. Использование картона, цветного пластилина. </w:t>
      </w:r>
    </w:p>
    <w:p w14:paraId="4B5043E0" w14:textId="77777777" w:rsidR="00ED1686" w:rsidRDefault="00ED1686" w:rsidP="009D3A37">
      <w:pPr>
        <w:spacing w:line="360" w:lineRule="auto"/>
        <w:rPr>
          <w:sz w:val="28"/>
          <w:szCs w:val="28"/>
        </w:rPr>
      </w:pPr>
    </w:p>
    <w:p w14:paraId="5A2FF04C" w14:textId="4F99E8C7" w:rsidR="009D3A37" w:rsidRPr="009D3A37" w:rsidRDefault="009D3A37" w:rsidP="009D3A3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ED16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ПОЛУГОДИЕ</w:t>
      </w:r>
    </w:p>
    <w:p w14:paraId="71444C97" w14:textId="2400A769" w:rsidR="00A07C16" w:rsidRDefault="00A07C16" w:rsidP="00ED168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«Пластические фактуры»</w:t>
      </w:r>
    </w:p>
    <w:p w14:paraId="71444C98" w14:textId="4B995961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Знакомство с фактурами. Способы выполнения различных фактур.</w:t>
      </w:r>
      <w:r>
        <w:rPr>
          <w:sz w:val="28"/>
          <w:szCs w:val="28"/>
        </w:rPr>
        <w:t xml:space="preserve"> Развитие наблюдательности, формирование умения работать с природными формами. Упражнение на оттиски различных поверхностей (природные материалы, мелкие предметы, ткани). Упражнение на выполнение фактур с помощью различных инструментов (стеки, гребни, зубные щетки и др.). Выполнение разного характера линий. Использование картона, цветного пластилина, мелких предметов, тканей разных фактур, природных материалов</w:t>
      </w:r>
      <w:r w:rsidR="008473E4">
        <w:rPr>
          <w:sz w:val="28"/>
          <w:szCs w:val="28"/>
        </w:rPr>
        <w:t xml:space="preserve"> и др. П</w:t>
      </w:r>
      <w:r>
        <w:rPr>
          <w:sz w:val="28"/>
          <w:szCs w:val="28"/>
        </w:rPr>
        <w:t>одбор различных приспособлений и материалов.</w:t>
      </w:r>
    </w:p>
    <w:p w14:paraId="71444C99" w14:textId="13E62F42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Выполнение композиции «Лоскутное одеяло» </w:t>
      </w:r>
      <w:r>
        <w:rPr>
          <w:sz w:val="28"/>
          <w:szCs w:val="28"/>
        </w:rPr>
        <w:t>в рамках тем: «Бабушкин сундучок», «Швейная фантазия», «Канцелярский мир» и др. Формирование навыков поэтапной работы (выполнение оттисков, комбинирование, составление композиции). Использование картона, цветного пластилина, мелких предметов, тканей разных фактур, природных материалов</w:t>
      </w:r>
      <w:r w:rsidR="008473E4">
        <w:rPr>
          <w:sz w:val="28"/>
          <w:szCs w:val="28"/>
        </w:rPr>
        <w:t xml:space="preserve"> и др. Р</w:t>
      </w:r>
      <w:r>
        <w:rPr>
          <w:sz w:val="28"/>
          <w:szCs w:val="28"/>
        </w:rPr>
        <w:t>азработка эскиза работы «лоскутное одеяло».</w:t>
      </w:r>
    </w:p>
    <w:p w14:paraId="71444C9A" w14:textId="70C2F7EF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Соединение пластилиновых фактур и природных форм.</w:t>
      </w:r>
      <w:r>
        <w:rPr>
          <w:sz w:val="28"/>
          <w:szCs w:val="28"/>
        </w:rPr>
        <w:t xml:space="preserve"> Развитие наблюдательности, фантазии, мелкой </w:t>
      </w:r>
      <w:r w:rsidR="000067BB">
        <w:rPr>
          <w:sz w:val="28"/>
          <w:szCs w:val="28"/>
        </w:rPr>
        <w:t>моторики. «Платье для куклы», «Т</w:t>
      </w:r>
      <w:r>
        <w:rPr>
          <w:sz w:val="28"/>
          <w:szCs w:val="28"/>
        </w:rPr>
        <w:t>еатральный (цирковой) занавес». Использование картона, цветного пластилина, семечек, круп, макаронных изделий</w:t>
      </w:r>
      <w:r w:rsidR="008473E4">
        <w:rPr>
          <w:sz w:val="28"/>
          <w:szCs w:val="28"/>
        </w:rPr>
        <w:t xml:space="preserve"> и др. В</w:t>
      </w:r>
      <w:r>
        <w:rPr>
          <w:sz w:val="28"/>
          <w:szCs w:val="28"/>
        </w:rPr>
        <w:t>ыполнение эскиза платья для любимой куклы.</w:t>
      </w:r>
    </w:p>
    <w:p w14:paraId="71444C9C" w14:textId="417490F4" w:rsidR="002B462B" w:rsidRPr="008473E4" w:rsidRDefault="00A07C16" w:rsidP="00ED1686">
      <w:pPr>
        <w:pStyle w:val="ad"/>
        <w:numPr>
          <w:ilvl w:val="0"/>
          <w:numId w:val="13"/>
        </w:numPr>
        <w:spacing w:line="360" w:lineRule="auto"/>
        <w:jc w:val="center"/>
        <w:rPr>
          <w:b/>
          <w:sz w:val="28"/>
          <w:szCs w:val="28"/>
          <w:lang w:val="ru-RU"/>
        </w:rPr>
      </w:pPr>
      <w:r w:rsidRPr="008473E4">
        <w:rPr>
          <w:b/>
          <w:sz w:val="28"/>
          <w:szCs w:val="28"/>
          <w:lang w:val="ru-RU"/>
        </w:rPr>
        <w:t>Раздел «</w:t>
      </w:r>
      <w:proofErr w:type="spellStart"/>
      <w:r w:rsidRPr="008473E4">
        <w:rPr>
          <w:b/>
          <w:sz w:val="28"/>
          <w:szCs w:val="28"/>
          <w:lang w:val="ru-RU"/>
        </w:rPr>
        <w:t>Полуобъемные</w:t>
      </w:r>
      <w:proofErr w:type="spellEnd"/>
      <w:r w:rsidRPr="008473E4">
        <w:rPr>
          <w:b/>
          <w:sz w:val="28"/>
          <w:szCs w:val="28"/>
          <w:lang w:val="ru-RU"/>
        </w:rPr>
        <w:t xml:space="preserve"> изображения»</w:t>
      </w:r>
    </w:p>
    <w:p w14:paraId="71444C9D" w14:textId="7E3E9A3E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D1686">
        <w:rPr>
          <w:b/>
          <w:sz w:val="28"/>
          <w:szCs w:val="28"/>
        </w:rPr>
        <w:t>Тема:</w:t>
      </w:r>
      <w:r w:rsidR="00ED1686">
        <w:rPr>
          <w:sz w:val="28"/>
          <w:szCs w:val="28"/>
        </w:rPr>
        <w:t xml:space="preserve"> Знакомство</w:t>
      </w:r>
      <w:r>
        <w:rPr>
          <w:b/>
          <w:sz w:val="28"/>
          <w:szCs w:val="28"/>
        </w:rPr>
        <w:t xml:space="preserve"> с выполнением невысокого рельефного изображения.</w:t>
      </w:r>
      <w:r>
        <w:rPr>
          <w:sz w:val="28"/>
          <w:szCs w:val="28"/>
        </w:rPr>
        <w:t xml:space="preserve"> Формирование умения набирать массу изображения, способом </w:t>
      </w:r>
      <w:proofErr w:type="spellStart"/>
      <w:r>
        <w:rPr>
          <w:sz w:val="28"/>
          <w:szCs w:val="28"/>
        </w:rPr>
        <w:t>отщипывания</w:t>
      </w:r>
      <w:proofErr w:type="spellEnd"/>
      <w:r>
        <w:rPr>
          <w:sz w:val="28"/>
          <w:szCs w:val="28"/>
        </w:rPr>
        <w:t xml:space="preserve"> пластилина от целого куска и наклеивания на изоб</w:t>
      </w:r>
      <w:r w:rsidR="000067BB">
        <w:rPr>
          <w:sz w:val="28"/>
          <w:szCs w:val="28"/>
        </w:rPr>
        <w:t>ражение – шаблон.  Композиция «Репка», «Свекла», «Морковь» «Яблоко», «Ягоды», «В</w:t>
      </w:r>
      <w:r>
        <w:rPr>
          <w:sz w:val="28"/>
          <w:szCs w:val="28"/>
        </w:rPr>
        <w:t>иноград» и др. Использование картона, цветного пласти</w:t>
      </w:r>
      <w:r w:rsidR="008473E4">
        <w:rPr>
          <w:sz w:val="28"/>
          <w:szCs w:val="28"/>
        </w:rPr>
        <w:t>лина.  В</w:t>
      </w:r>
      <w:r>
        <w:rPr>
          <w:sz w:val="28"/>
          <w:szCs w:val="28"/>
        </w:rPr>
        <w:t>ыполнение зарисовок овощей, фруктов, ягод.</w:t>
      </w:r>
    </w:p>
    <w:p w14:paraId="71444C9E" w14:textId="7AA41C05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Закрепление умения набирать </w:t>
      </w:r>
      <w:proofErr w:type="spellStart"/>
      <w:r>
        <w:rPr>
          <w:b/>
          <w:sz w:val="28"/>
          <w:szCs w:val="28"/>
        </w:rPr>
        <w:t>полуобъемную</w:t>
      </w:r>
      <w:proofErr w:type="spellEnd"/>
      <w:r>
        <w:rPr>
          <w:b/>
          <w:sz w:val="28"/>
          <w:szCs w:val="28"/>
        </w:rPr>
        <w:t xml:space="preserve"> массу изображения.</w:t>
      </w:r>
      <w:r>
        <w:rPr>
          <w:sz w:val="28"/>
          <w:szCs w:val="28"/>
        </w:rPr>
        <w:t xml:space="preserve"> Дальнейшее формирование умения работать с </w:t>
      </w:r>
      <w:proofErr w:type="spellStart"/>
      <w:r>
        <w:rPr>
          <w:sz w:val="28"/>
          <w:szCs w:val="28"/>
        </w:rPr>
        <w:t>полуобъемным</w:t>
      </w:r>
      <w:proofErr w:type="spellEnd"/>
      <w:r>
        <w:rPr>
          <w:sz w:val="28"/>
          <w:szCs w:val="28"/>
        </w:rPr>
        <w:t xml:space="preserve"> изображением, дополнение композиции мелкими деталями. Композ</w:t>
      </w:r>
      <w:r w:rsidR="000067BB">
        <w:rPr>
          <w:sz w:val="28"/>
          <w:szCs w:val="28"/>
        </w:rPr>
        <w:t>иция «Божья коровка», «Жуки», «К</w:t>
      </w:r>
      <w:r>
        <w:rPr>
          <w:sz w:val="28"/>
          <w:szCs w:val="28"/>
        </w:rPr>
        <w:t>ит». Использование картона, цветного пласти</w:t>
      </w:r>
      <w:r w:rsidR="008473E4">
        <w:rPr>
          <w:sz w:val="28"/>
          <w:szCs w:val="28"/>
        </w:rPr>
        <w:t>лина.  Р</w:t>
      </w:r>
      <w:r>
        <w:rPr>
          <w:sz w:val="28"/>
          <w:szCs w:val="28"/>
        </w:rPr>
        <w:t>абота с иллюстративным материалом.</w:t>
      </w:r>
    </w:p>
    <w:p w14:paraId="71444C9F" w14:textId="30DB08D2" w:rsidR="00A07C16" w:rsidRPr="00ED168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Выполнение тематической композиции</w:t>
      </w:r>
      <w:r>
        <w:rPr>
          <w:sz w:val="28"/>
          <w:szCs w:val="28"/>
        </w:rPr>
        <w:t xml:space="preserve">. Работа над сложной </w:t>
      </w:r>
      <w:proofErr w:type="spellStart"/>
      <w:r w:rsidRPr="00ED1686">
        <w:rPr>
          <w:sz w:val="28"/>
          <w:szCs w:val="28"/>
        </w:rPr>
        <w:t>полуобъемной</w:t>
      </w:r>
      <w:proofErr w:type="spellEnd"/>
      <w:r w:rsidRPr="00ED1686">
        <w:rPr>
          <w:sz w:val="28"/>
          <w:szCs w:val="28"/>
        </w:rPr>
        <w:t xml:space="preserve"> композицией: создание предварительного эскиза, поиск пластического и цветового решения,</w:t>
      </w:r>
      <w:r w:rsidR="00ED1686" w:rsidRPr="00ED1686">
        <w:rPr>
          <w:sz w:val="28"/>
          <w:szCs w:val="28"/>
        </w:rPr>
        <w:t xml:space="preserve"> выполнение работы в материале. </w:t>
      </w:r>
      <w:r w:rsidRPr="00ED1686">
        <w:rPr>
          <w:sz w:val="28"/>
          <w:szCs w:val="28"/>
        </w:rPr>
        <w:t xml:space="preserve">Использование картона, цветного пластилина. </w:t>
      </w:r>
      <w:r w:rsidR="00ED1686" w:rsidRPr="00ED1686">
        <w:rPr>
          <w:sz w:val="28"/>
          <w:szCs w:val="28"/>
        </w:rPr>
        <w:t>Выполнение тематической композиции: «Праздник», «Подарок маме и бабушке», «Праздничный стол».</w:t>
      </w:r>
    </w:p>
    <w:p w14:paraId="71444CA0" w14:textId="5090F375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Создание сложной формы предмета с последующим декорированием</w:t>
      </w:r>
      <w:r>
        <w:rPr>
          <w:sz w:val="28"/>
          <w:szCs w:val="28"/>
        </w:rPr>
        <w:t>. Формирование способности добиваться выразительности образа, развитие фантазии, во</w:t>
      </w:r>
      <w:r w:rsidR="000067BB">
        <w:rPr>
          <w:sz w:val="28"/>
          <w:szCs w:val="28"/>
        </w:rPr>
        <w:t>ображения. «Печатный пряник», «Ж</w:t>
      </w:r>
      <w:r>
        <w:rPr>
          <w:sz w:val="28"/>
          <w:szCs w:val="28"/>
        </w:rPr>
        <w:t>аворонки» и др. Использование картона, цветного пластилина, семечек, круп, макаронных изделий</w:t>
      </w:r>
      <w:r w:rsidR="008473E4">
        <w:rPr>
          <w:sz w:val="28"/>
          <w:szCs w:val="28"/>
        </w:rPr>
        <w:t xml:space="preserve"> и др. В</w:t>
      </w:r>
      <w:r>
        <w:rPr>
          <w:sz w:val="28"/>
          <w:szCs w:val="28"/>
        </w:rPr>
        <w:t xml:space="preserve">ыполнение эскиза тульского или орловского пряника, </w:t>
      </w:r>
      <w:r w:rsidR="002456AD">
        <w:rPr>
          <w:sz w:val="28"/>
          <w:szCs w:val="28"/>
        </w:rPr>
        <w:t>печенья «</w:t>
      </w:r>
      <w:r>
        <w:rPr>
          <w:sz w:val="28"/>
          <w:szCs w:val="28"/>
        </w:rPr>
        <w:t>жаворонок</w:t>
      </w:r>
      <w:r w:rsidR="00C9038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71444CA1" w14:textId="657DC114" w:rsidR="00A07C16" w:rsidRDefault="00ED1686" w:rsidP="00ED1686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A07C16">
        <w:rPr>
          <w:b/>
          <w:sz w:val="28"/>
          <w:szCs w:val="28"/>
        </w:rPr>
        <w:t>Раздел «Объемные изображения»</w:t>
      </w:r>
    </w:p>
    <w:p w14:paraId="71444CA2" w14:textId="1F30182B" w:rsidR="00A07C16" w:rsidRDefault="00A07C16" w:rsidP="000C0EF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456AD">
        <w:rPr>
          <w:b/>
          <w:sz w:val="28"/>
          <w:szCs w:val="28"/>
        </w:rPr>
        <w:t>Тема:</w:t>
      </w:r>
      <w:r w:rsidR="002456AD">
        <w:rPr>
          <w:sz w:val="28"/>
          <w:szCs w:val="28"/>
        </w:rPr>
        <w:t xml:space="preserve"> Лепка</w:t>
      </w:r>
      <w:r>
        <w:rPr>
          <w:b/>
          <w:sz w:val="28"/>
          <w:szCs w:val="28"/>
        </w:rPr>
        <w:t xml:space="preserve"> геометрических форм. </w:t>
      </w:r>
      <w:r>
        <w:rPr>
          <w:sz w:val="28"/>
          <w:szCs w:val="28"/>
        </w:rPr>
        <w:t xml:space="preserve">Знакомство с объемом, первоначальные навыки передачи объема. Упражнение на </w:t>
      </w:r>
      <w:r w:rsidR="002456AD">
        <w:rPr>
          <w:sz w:val="28"/>
          <w:szCs w:val="28"/>
        </w:rPr>
        <w:t>выполнение шара</w:t>
      </w:r>
      <w:r>
        <w:rPr>
          <w:sz w:val="28"/>
          <w:szCs w:val="28"/>
        </w:rPr>
        <w:t xml:space="preserve"> (глобус), куба (кубик для настольных игр), конуса (мороженое).</w:t>
      </w:r>
    </w:p>
    <w:p w14:paraId="71444CA3" w14:textId="0AF67A5C" w:rsidR="00A07C16" w:rsidRDefault="000067BB" w:rsidP="000C0EF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задания «Робот», «Ракета», «Т</w:t>
      </w:r>
      <w:r w:rsidR="00A07C16">
        <w:rPr>
          <w:sz w:val="28"/>
          <w:szCs w:val="28"/>
        </w:rPr>
        <w:t>рансформер». Использование картона, цветного пласт</w:t>
      </w:r>
      <w:r w:rsidR="008473E4">
        <w:rPr>
          <w:sz w:val="28"/>
          <w:szCs w:val="28"/>
        </w:rPr>
        <w:t>илина. И</w:t>
      </w:r>
      <w:r w:rsidR="00A07C16">
        <w:rPr>
          <w:sz w:val="28"/>
          <w:szCs w:val="28"/>
        </w:rPr>
        <w:t>зображение геометрических фигур.</w:t>
      </w:r>
    </w:p>
    <w:p w14:paraId="71444CA4" w14:textId="13FCC761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456AD">
        <w:rPr>
          <w:b/>
          <w:sz w:val="28"/>
          <w:szCs w:val="28"/>
        </w:rPr>
        <w:t xml:space="preserve">Тема: </w:t>
      </w:r>
      <w:r w:rsidR="002456AD">
        <w:rPr>
          <w:sz w:val="28"/>
          <w:szCs w:val="28"/>
        </w:rPr>
        <w:t>Закрепление</w:t>
      </w:r>
      <w:r>
        <w:rPr>
          <w:b/>
          <w:sz w:val="28"/>
          <w:szCs w:val="28"/>
        </w:rPr>
        <w:t xml:space="preserve"> навыков работы с объемными формами.</w:t>
      </w:r>
      <w:r>
        <w:rPr>
          <w:sz w:val="28"/>
          <w:szCs w:val="28"/>
        </w:rPr>
        <w:t xml:space="preserve"> Закрепление предыдущего материала, развитие фантазии, вообр</w:t>
      </w:r>
      <w:r w:rsidR="002456AD">
        <w:rPr>
          <w:sz w:val="28"/>
          <w:szCs w:val="28"/>
        </w:rPr>
        <w:t xml:space="preserve">ажения. </w:t>
      </w:r>
      <w:r w:rsidR="002456AD">
        <w:rPr>
          <w:sz w:val="28"/>
          <w:szCs w:val="28"/>
        </w:rPr>
        <w:lastRenderedPageBreak/>
        <w:t>Выполнение композиции по выбору с использованием</w:t>
      </w:r>
      <w:r>
        <w:rPr>
          <w:sz w:val="28"/>
          <w:szCs w:val="28"/>
        </w:rPr>
        <w:t xml:space="preserve"> картона, цветного пластилина, бусин, лент, пайеток. </w:t>
      </w:r>
    </w:p>
    <w:p w14:paraId="71444CA5" w14:textId="49238C63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456AD">
        <w:rPr>
          <w:b/>
          <w:sz w:val="28"/>
          <w:szCs w:val="28"/>
        </w:rPr>
        <w:t>Тема:</w:t>
      </w:r>
      <w:r w:rsidR="002456AD">
        <w:rPr>
          <w:sz w:val="28"/>
          <w:szCs w:val="28"/>
        </w:rPr>
        <w:t xml:space="preserve"> Изготовление</w:t>
      </w:r>
      <w:r>
        <w:rPr>
          <w:b/>
          <w:sz w:val="28"/>
          <w:szCs w:val="28"/>
        </w:rPr>
        <w:t xml:space="preserve"> игрушек из пластилина и природных материалов (каштаны, шишки, желуди, ореховая и яичная скорлупа, ракушки). </w:t>
      </w:r>
      <w:r>
        <w:rPr>
          <w:sz w:val="28"/>
          <w:szCs w:val="28"/>
        </w:rPr>
        <w:t>Формирование навыков моделирования, развитие воображения, фантазии.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Применение пластилина как соединительного материала. </w:t>
      </w:r>
      <w:r w:rsidR="000067BB">
        <w:rPr>
          <w:sz w:val="28"/>
          <w:szCs w:val="28"/>
        </w:rPr>
        <w:t>«</w:t>
      </w:r>
      <w:r>
        <w:rPr>
          <w:sz w:val="28"/>
          <w:szCs w:val="28"/>
        </w:rPr>
        <w:t>Ежик</w:t>
      </w:r>
      <w:r w:rsidR="000067BB">
        <w:rPr>
          <w:sz w:val="28"/>
          <w:szCs w:val="28"/>
        </w:rPr>
        <w:t>», «Л</w:t>
      </w:r>
      <w:r>
        <w:rPr>
          <w:sz w:val="28"/>
          <w:szCs w:val="28"/>
        </w:rPr>
        <w:t>есовик</w:t>
      </w:r>
      <w:r w:rsidR="000067BB">
        <w:rPr>
          <w:sz w:val="28"/>
          <w:szCs w:val="28"/>
        </w:rPr>
        <w:t>», «П</w:t>
      </w:r>
      <w:r>
        <w:rPr>
          <w:sz w:val="28"/>
          <w:szCs w:val="28"/>
        </w:rPr>
        <w:t>угало огородное</w:t>
      </w:r>
      <w:r w:rsidR="000067BB">
        <w:rPr>
          <w:sz w:val="28"/>
          <w:szCs w:val="28"/>
        </w:rPr>
        <w:t>»</w:t>
      </w:r>
      <w:r>
        <w:rPr>
          <w:sz w:val="28"/>
          <w:szCs w:val="28"/>
        </w:rPr>
        <w:t xml:space="preserve"> и др. Использование картона, цветного пластилина. </w:t>
      </w:r>
      <w:r w:rsidR="002456AD">
        <w:rPr>
          <w:sz w:val="28"/>
          <w:szCs w:val="28"/>
        </w:rPr>
        <w:t>В</w:t>
      </w:r>
      <w:r>
        <w:rPr>
          <w:sz w:val="28"/>
          <w:szCs w:val="28"/>
        </w:rPr>
        <w:t>ыполнение эскизов игрушек из природных материалов.</w:t>
      </w:r>
    </w:p>
    <w:p w14:paraId="71444CA6" w14:textId="77777777" w:rsidR="00A07C16" w:rsidRDefault="00A07C16" w:rsidP="000C0EF8">
      <w:pPr>
        <w:spacing w:line="360" w:lineRule="auto"/>
        <w:rPr>
          <w:sz w:val="28"/>
          <w:szCs w:val="28"/>
        </w:rPr>
      </w:pPr>
    </w:p>
    <w:p w14:paraId="71444CA7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 год обучения</w:t>
      </w:r>
    </w:p>
    <w:p w14:paraId="71444CA8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«Соленое тесто»</w:t>
      </w:r>
    </w:p>
    <w:p w14:paraId="71444CA9" w14:textId="4585EEC3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Вводный урок. Знакомство с техникой «Соленое тесто».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Физические и химические свойства материалов. Инструменты и материалы. </w:t>
      </w:r>
      <w:r>
        <w:rPr>
          <w:sz w:val="28"/>
          <w:szCs w:val="28"/>
        </w:rPr>
        <w:t xml:space="preserve">Знакомство с технологией изготовления соленого теста, его физическими и химическими свойствами. Знакомство с инструментами и материалами. Использование муки, воды, соли. </w:t>
      </w:r>
      <w:r w:rsidR="002456AD">
        <w:rPr>
          <w:sz w:val="28"/>
          <w:szCs w:val="28"/>
        </w:rPr>
        <w:t>В</w:t>
      </w:r>
      <w:r>
        <w:rPr>
          <w:sz w:val="28"/>
          <w:szCs w:val="28"/>
        </w:rPr>
        <w:t>ыполнение несложных элементов: шарик, «колбаска», жгут, и др.</w:t>
      </w:r>
    </w:p>
    <w:p w14:paraId="71444CAA" w14:textId="437A500B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proofErr w:type="spellStart"/>
      <w:r>
        <w:rPr>
          <w:b/>
          <w:sz w:val="28"/>
          <w:szCs w:val="28"/>
        </w:rPr>
        <w:t>Полуобъемная</w:t>
      </w:r>
      <w:proofErr w:type="spellEnd"/>
      <w:r>
        <w:rPr>
          <w:b/>
          <w:sz w:val="28"/>
          <w:szCs w:val="28"/>
        </w:rPr>
        <w:t xml:space="preserve"> композиция «Цирк» в технике «соленое тесто» с применением гуаши.</w:t>
      </w:r>
      <w:r>
        <w:rPr>
          <w:sz w:val="28"/>
          <w:szCs w:val="28"/>
        </w:rPr>
        <w:t xml:space="preserve"> Формирование умения сохранять цельность композиции, работая с мелкими деталями. Гармонизация цветового ряда. </w:t>
      </w:r>
      <w:r w:rsidR="002456AD">
        <w:rPr>
          <w:sz w:val="28"/>
          <w:szCs w:val="28"/>
        </w:rPr>
        <w:t>П</w:t>
      </w:r>
      <w:r>
        <w:rPr>
          <w:sz w:val="28"/>
          <w:szCs w:val="28"/>
        </w:rPr>
        <w:t>росмотр книжных иллюстраций, подбор материала по теме «Цирк».</w:t>
      </w:r>
    </w:p>
    <w:p w14:paraId="71444CAB" w14:textId="79D28209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«Театральная кукла». </w:t>
      </w:r>
      <w:r>
        <w:rPr>
          <w:sz w:val="28"/>
          <w:szCs w:val="28"/>
        </w:rPr>
        <w:t xml:space="preserve">Формирование умения лепить образ куклы-персонажа любой сказки для детского пальчикового театра. Изготовление кукол для пальчикового театра. Использование муки, воды, соли (для головки), тканей, лент, пуговиц (для костюма). </w:t>
      </w:r>
      <w:r w:rsidR="002456AD">
        <w:rPr>
          <w:sz w:val="28"/>
          <w:szCs w:val="28"/>
        </w:rPr>
        <w:t>В</w:t>
      </w:r>
      <w:r>
        <w:rPr>
          <w:sz w:val="28"/>
          <w:szCs w:val="28"/>
        </w:rPr>
        <w:t>ыполнение эскиза будущей куклы.</w:t>
      </w:r>
    </w:p>
    <w:p w14:paraId="71444CAC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«Пластилиновая композиция»</w:t>
      </w:r>
    </w:p>
    <w:p w14:paraId="71444CAD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«Изразец». </w:t>
      </w:r>
      <w:r>
        <w:rPr>
          <w:sz w:val="28"/>
          <w:szCs w:val="28"/>
        </w:rPr>
        <w:t>Знакомство с русскими изразцами.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навыка стилизации природных форм в орнамент.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Изготовление плакетки для изразца, нанесение орнамента. Использование картона, цветного пластилина. </w:t>
      </w:r>
      <w:r>
        <w:rPr>
          <w:sz w:val="28"/>
          <w:szCs w:val="28"/>
        </w:rPr>
        <w:lastRenderedPageBreak/>
        <w:t>Самостоятельная работа: Подбор иллю</w:t>
      </w:r>
      <w:r w:rsidR="000067BB">
        <w:rPr>
          <w:sz w:val="28"/>
          <w:szCs w:val="28"/>
        </w:rPr>
        <w:t>стративного материала по теме «О</w:t>
      </w:r>
      <w:r>
        <w:rPr>
          <w:sz w:val="28"/>
          <w:szCs w:val="28"/>
        </w:rPr>
        <w:t>рнамент».</w:t>
      </w:r>
    </w:p>
    <w:p w14:paraId="71444CAE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</w:t>
      </w:r>
      <w:r>
        <w:rPr>
          <w:sz w:val="28"/>
          <w:szCs w:val="28"/>
        </w:rPr>
        <w:t xml:space="preserve">: </w:t>
      </w:r>
      <w:r w:rsidR="000067BB">
        <w:rPr>
          <w:b/>
          <w:sz w:val="28"/>
          <w:szCs w:val="28"/>
        </w:rPr>
        <w:t>Коллективная работа «Русская печка», «Очаг», «К</w:t>
      </w:r>
      <w:r>
        <w:rPr>
          <w:b/>
          <w:sz w:val="28"/>
          <w:szCs w:val="28"/>
        </w:rPr>
        <w:t>амин».</w:t>
      </w:r>
      <w:r>
        <w:rPr>
          <w:sz w:val="28"/>
          <w:szCs w:val="28"/>
        </w:rPr>
        <w:t xml:space="preserve"> Формирование навыков работы над коллективным заданием. Выполнение плоскостной композиции из фрагментов изразцов, выполненных на предыдущем уроке. Использование картона, цветного пластилина. Самостоятельная работа: подбор иллюстративного материала по заданной теме.</w:t>
      </w:r>
    </w:p>
    <w:p w14:paraId="71444CB1" w14:textId="1FDC9767" w:rsidR="001853C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2.3. Тема:</w:t>
      </w:r>
      <w:r w:rsidR="000067BB">
        <w:rPr>
          <w:b/>
          <w:sz w:val="28"/>
          <w:szCs w:val="28"/>
        </w:rPr>
        <w:t xml:space="preserve"> Изготовление магнита на тему «В</w:t>
      </w:r>
      <w:r>
        <w:rPr>
          <w:b/>
          <w:sz w:val="28"/>
          <w:szCs w:val="28"/>
        </w:rPr>
        <w:t>ремена года».</w:t>
      </w:r>
      <w:r>
        <w:rPr>
          <w:sz w:val="28"/>
          <w:szCs w:val="28"/>
        </w:rPr>
        <w:t xml:space="preserve"> Формирование способности добиваться выразительности образа, развитие фантазии, воображения. Выполнение плоскостной композиции с применением объемных деталей. Использование картона, цветного пластилина, магнитной ленты. Самостоятельная работа: подбор и просмотр иллюстраций о временах года.</w:t>
      </w:r>
      <w:r w:rsidR="002456AD">
        <w:rPr>
          <w:sz w:val="28"/>
          <w:szCs w:val="28"/>
        </w:rPr>
        <w:t xml:space="preserve"> </w:t>
      </w:r>
    </w:p>
    <w:p w14:paraId="71444CB2" w14:textId="77777777" w:rsidR="00A07C16" w:rsidRDefault="00A07C16" w:rsidP="00C9038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Раздел «Факт</w:t>
      </w:r>
      <w:r w:rsidR="00C90381">
        <w:rPr>
          <w:b/>
          <w:sz w:val="28"/>
          <w:szCs w:val="28"/>
        </w:rPr>
        <w:t>уры в пластилиновой композиции»</w:t>
      </w:r>
    </w:p>
    <w:p w14:paraId="71444CB3" w14:textId="7A8F0D94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Изготовление «фактурных валиков» для дальнейшего использования в пластилиновых композициях.</w:t>
      </w:r>
      <w:r>
        <w:rPr>
          <w:sz w:val="28"/>
          <w:szCs w:val="28"/>
        </w:rPr>
        <w:t xml:space="preserve"> Формирование пространственного мышления, творческого воображения. Технология изготовления фактурного валика, знакомство со способом работы. Использование цилиндрических форм (основа для валика), цветного пластилина,</w:t>
      </w:r>
      <w:r w:rsidR="008473E4">
        <w:rPr>
          <w:sz w:val="28"/>
          <w:szCs w:val="28"/>
        </w:rPr>
        <w:t xml:space="preserve"> клея. И</w:t>
      </w:r>
      <w:r>
        <w:rPr>
          <w:sz w:val="28"/>
          <w:szCs w:val="28"/>
        </w:rPr>
        <w:t>зготовление собственных валиков, выполнение разнообразных фактур.</w:t>
      </w:r>
    </w:p>
    <w:p w14:paraId="71444CB4" w14:textId="39102FBC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Выполнение композиции «Замороженное оконце».</w:t>
      </w:r>
      <w:r>
        <w:rPr>
          <w:sz w:val="28"/>
          <w:szCs w:val="28"/>
        </w:rPr>
        <w:t xml:space="preserve"> Применение в работе изученных ранее фактур и приемов. Использование техники «пластилиновая живопись», жгутов, процарапывания др. Использование картона, цветного пласт</w:t>
      </w:r>
      <w:r w:rsidR="008473E4">
        <w:rPr>
          <w:sz w:val="28"/>
          <w:szCs w:val="28"/>
        </w:rPr>
        <w:t>илина. В</w:t>
      </w:r>
      <w:r>
        <w:rPr>
          <w:sz w:val="28"/>
          <w:szCs w:val="28"/>
        </w:rPr>
        <w:t>ыполнение эскиза замороженного окна.</w:t>
      </w:r>
    </w:p>
    <w:p w14:paraId="71444CB5" w14:textId="1E9451F4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Дальнейшее знакомство с фактурами, текстурами. Способы выполнения различных фактур, текстур. </w:t>
      </w:r>
      <w:r>
        <w:rPr>
          <w:sz w:val="28"/>
          <w:szCs w:val="28"/>
        </w:rPr>
        <w:t xml:space="preserve">Развитие наблюдательности, формирование умения работать с природными формами. Упражнение на выполнение оттисков различных поверхностей (камни, фольга, ткани, </w:t>
      </w:r>
      <w:r>
        <w:rPr>
          <w:sz w:val="28"/>
          <w:szCs w:val="28"/>
        </w:rPr>
        <w:lastRenderedPageBreak/>
        <w:t>полиэтиленовая пленка, кора и др.). Использование картона, цветного пласт</w:t>
      </w:r>
      <w:r w:rsidR="00D67689">
        <w:rPr>
          <w:sz w:val="28"/>
          <w:szCs w:val="28"/>
        </w:rPr>
        <w:t>илина. П</w:t>
      </w:r>
      <w:r>
        <w:rPr>
          <w:sz w:val="28"/>
          <w:szCs w:val="28"/>
        </w:rPr>
        <w:t>родолжение выполнения фактур.</w:t>
      </w:r>
    </w:p>
    <w:p w14:paraId="71444CB6" w14:textId="68F7BEDA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Тв</w:t>
      </w:r>
      <w:r w:rsidR="00D67689">
        <w:rPr>
          <w:b/>
          <w:sz w:val="28"/>
          <w:szCs w:val="28"/>
        </w:rPr>
        <w:t>орческая работа «Новогодний лес</w:t>
      </w:r>
      <w:r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Применение получе</w:t>
      </w:r>
      <w:r w:rsidR="00D67689">
        <w:rPr>
          <w:sz w:val="28"/>
          <w:szCs w:val="28"/>
        </w:rPr>
        <w:t>нных фактур в композиции «Новогодний лес</w:t>
      </w:r>
      <w:r>
        <w:rPr>
          <w:sz w:val="28"/>
          <w:szCs w:val="28"/>
        </w:rPr>
        <w:t>». Развитие наблюдательности, формирование умения работать с природными формами.  Использование картона, цветного пластилин</w:t>
      </w:r>
      <w:r w:rsidR="00D67689">
        <w:rPr>
          <w:sz w:val="28"/>
          <w:szCs w:val="28"/>
        </w:rPr>
        <w:t xml:space="preserve">а. </w:t>
      </w:r>
    </w:p>
    <w:p w14:paraId="71444CB7" w14:textId="02DE4818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3.5</w:t>
      </w:r>
      <w:r w:rsidR="003E5B86">
        <w:rPr>
          <w:b/>
          <w:sz w:val="28"/>
          <w:szCs w:val="28"/>
        </w:rPr>
        <w:t>.</w:t>
      </w:r>
      <w:r w:rsidR="00D67689">
        <w:rPr>
          <w:b/>
          <w:sz w:val="28"/>
          <w:szCs w:val="28"/>
        </w:rPr>
        <w:t xml:space="preserve"> Тема: «В гости к Деду Морозу</w:t>
      </w:r>
      <w:r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Формирование умения передавать характер предметов и поверхностей, их</w:t>
      </w:r>
      <w:r w:rsidR="000067BB">
        <w:rPr>
          <w:sz w:val="28"/>
          <w:szCs w:val="28"/>
        </w:rPr>
        <w:t xml:space="preserve"> пластическое решение, развитие фантазии</w:t>
      </w:r>
      <w:r>
        <w:rPr>
          <w:sz w:val="28"/>
          <w:szCs w:val="28"/>
        </w:rPr>
        <w:t xml:space="preserve">. Использование цветного пластилина. </w:t>
      </w:r>
    </w:p>
    <w:p w14:paraId="71444CB9" w14:textId="77777777" w:rsidR="001853C6" w:rsidRDefault="001853C6" w:rsidP="000C0EF8">
      <w:pPr>
        <w:spacing w:line="360" w:lineRule="auto"/>
        <w:jc w:val="both"/>
        <w:rPr>
          <w:sz w:val="28"/>
          <w:szCs w:val="28"/>
        </w:rPr>
      </w:pPr>
    </w:p>
    <w:p w14:paraId="71444CBA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«Коллаж»</w:t>
      </w:r>
    </w:p>
    <w:p w14:paraId="71444CBB" w14:textId="6552092A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4.1. Тема: Коллаж «Морские сокровища».</w:t>
      </w:r>
      <w:r>
        <w:rPr>
          <w:sz w:val="28"/>
          <w:szCs w:val="28"/>
        </w:rPr>
        <w:t xml:space="preserve"> Закрепление приобретенных знаний, применение их в творческой работе. Развитие способности передавать выразительность из</w:t>
      </w:r>
      <w:r w:rsidR="003E5B86">
        <w:rPr>
          <w:sz w:val="28"/>
          <w:szCs w:val="28"/>
        </w:rPr>
        <w:t>ображаемых фигур, умение сохраня</w:t>
      </w:r>
      <w:r>
        <w:rPr>
          <w:sz w:val="28"/>
          <w:szCs w:val="28"/>
        </w:rPr>
        <w:t xml:space="preserve">ть цельность композиции при обработке ее отдельных элементов. Использование картона, цветного пластилина, природного материала. </w:t>
      </w:r>
      <w:r w:rsidR="00333C3F">
        <w:rPr>
          <w:sz w:val="28"/>
          <w:szCs w:val="28"/>
        </w:rPr>
        <w:t>З</w:t>
      </w:r>
      <w:r>
        <w:rPr>
          <w:sz w:val="28"/>
          <w:szCs w:val="28"/>
        </w:rPr>
        <w:t>арисовка отдельных элементов композиции, работа с иллюстративным материалом.</w:t>
      </w:r>
    </w:p>
    <w:p w14:paraId="71444CBC" w14:textId="205FB26D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4.2. Тема:</w:t>
      </w:r>
      <w:r>
        <w:rPr>
          <w:sz w:val="28"/>
          <w:szCs w:val="28"/>
        </w:rPr>
        <w:t xml:space="preserve"> </w:t>
      </w:r>
      <w:r w:rsidR="003E5B86">
        <w:rPr>
          <w:b/>
          <w:sz w:val="28"/>
          <w:szCs w:val="28"/>
        </w:rPr>
        <w:t>Декоративное панно «С</w:t>
      </w:r>
      <w:r>
        <w:rPr>
          <w:b/>
          <w:sz w:val="28"/>
          <w:szCs w:val="28"/>
        </w:rPr>
        <w:t>лово-образ».</w:t>
      </w:r>
      <w:r>
        <w:rPr>
          <w:sz w:val="28"/>
          <w:szCs w:val="28"/>
        </w:rPr>
        <w:t xml:space="preserve"> Формирование умения находить цельную форму из</w:t>
      </w:r>
      <w:r w:rsidR="003E5B86">
        <w:rPr>
          <w:sz w:val="28"/>
          <w:szCs w:val="28"/>
        </w:rPr>
        <w:t>ображаемой композиции, развитие фантазии, освоение художественных приемов</w:t>
      </w:r>
      <w:r>
        <w:rPr>
          <w:sz w:val="28"/>
          <w:szCs w:val="28"/>
        </w:rPr>
        <w:t xml:space="preserve"> декора. Использование картона, цветного пластилина, природного мате</w:t>
      </w:r>
      <w:r w:rsidR="00333C3F">
        <w:rPr>
          <w:sz w:val="28"/>
          <w:szCs w:val="28"/>
        </w:rPr>
        <w:t>риала. Р</w:t>
      </w:r>
      <w:r>
        <w:rPr>
          <w:sz w:val="28"/>
          <w:szCs w:val="28"/>
        </w:rPr>
        <w:t>абота с книгой. Знакомство со шрифтами, шрифтовыми композициями. Копирование отдельных букв.</w:t>
      </w:r>
    </w:p>
    <w:p w14:paraId="71444CBD" w14:textId="19234E5C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4.3 Тема: Декоративное панно «Русская народная сказка» (коллективная творческая работа).</w:t>
      </w:r>
      <w:r>
        <w:rPr>
          <w:sz w:val="28"/>
          <w:szCs w:val="28"/>
        </w:rPr>
        <w:t xml:space="preserve"> Развитие умения передавать характер сказочных персонажей средствами лепки. Развитие навыков работы над коллективным заданием. Использование картона, цветного пластилина, природного</w:t>
      </w:r>
      <w:r w:rsidR="00333C3F">
        <w:rPr>
          <w:sz w:val="28"/>
          <w:szCs w:val="28"/>
        </w:rPr>
        <w:t xml:space="preserve"> материала. В</w:t>
      </w:r>
      <w:r>
        <w:rPr>
          <w:sz w:val="28"/>
          <w:szCs w:val="28"/>
        </w:rPr>
        <w:t>ыполнение эскизов к русским сказкам.</w:t>
      </w:r>
    </w:p>
    <w:p w14:paraId="71444CBE" w14:textId="77777777" w:rsidR="00A07C16" w:rsidRDefault="00A07C16" w:rsidP="00C9038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Раздел «Композиция из пласти</w:t>
      </w:r>
      <w:r w:rsidR="00C90381">
        <w:rPr>
          <w:b/>
          <w:sz w:val="28"/>
          <w:szCs w:val="28"/>
        </w:rPr>
        <w:t>лина и декоративных материалов»</w:t>
      </w:r>
    </w:p>
    <w:p w14:paraId="71444CBF" w14:textId="7A81E0C2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5.1 Тема: «Муравейник», «Паутинка с паучком». Выполнение композиции с использованием ниток, пластиковых трубочек, </w:t>
      </w:r>
      <w:r>
        <w:rPr>
          <w:b/>
          <w:sz w:val="28"/>
          <w:szCs w:val="28"/>
        </w:rPr>
        <w:lastRenderedPageBreak/>
        <w:t>декоративных булавок, лент, кружева и др. материалов для рукоделия.</w:t>
      </w:r>
      <w:r>
        <w:rPr>
          <w:sz w:val="28"/>
          <w:szCs w:val="28"/>
        </w:rPr>
        <w:t xml:space="preserve"> Развитие наблюдательности, фантазии, образного мышления, умение передавать пластику природных форм средствами лепки. Использование картона, цветного пластилина, ниток, бусин, пуговиц, лент и др. </w:t>
      </w:r>
    </w:p>
    <w:p w14:paraId="63985B4D" w14:textId="77777777" w:rsidR="00333C3F" w:rsidRDefault="00333C3F" w:rsidP="000C0EF8">
      <w:pPr>
        <w:spacing w:line="360" w:lineRule="auto"/>
        <w:jc w:val="both"/>
        <w:rPr>
          <w:sz w:val="28"/>
          <w:szCs w:val="28"/>
        </w:rPr>
      </w:pPr>
    </w:p>
    <w:p w14:paraId="71444CC0" w14:textId="66F3774E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«Волшебное зеркало». Выполнение несложного изделия – зеркала с применением пластилиновой живописи, декоративных материалов, фольги.</w:t>
      </w:r>
      <w:r>
        <w:rPr>
          <w:sz w:val="28"/>
          <w:szCs w:val="28"/>
        </w:rPr>
        <w:t xml:space="preserve"> Формирование навыков моделирования, развитие воображения, фантазии. Использование картона, цветного пластилина, ниток, бусин, пуговиц, лент, фольги и др. </w:t>
      </w:r>
    </w:p>
    <w:p w14:paraId="71444CC1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Раздел «Объемные формы»</w:t>
      </w:r>
    </w:p>
    <w:p w14:paraId="71444CC2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Объемная композиция на тему: «Овощная семейка».</w:t>
      </w:r>
      <w:r>
        <w:rPr>
          <w:sz w:val="28"/>
          <w:szCs w:val="28"/>
        </w:rPr>
        <w:t xml:space="preserve"> Развитие наблюдательности, умения найти и подчеркнуть в натуре характерные особенности. </w:t>
      </w:r>
      <w:r w:rsidR="003E5B86">
        <w:rPr>
          <w:sz w:val="28"/>
          <w:szCs w:val="28"/>
        </w:rPr>
        <w:t>Передача</w:t>
      </w:r>
      <w:r>
        <w:rPr>
          <w:sz w:val="28"/>
          <w:szCs w:val="28"/>
        </w:rPr>
        <w:t xml:space="preserve"> характер</w:t>
      </w:r>
      <w:r w:rsidR="003E5B86">
        <w:rPr>
          <w:sz w:val="28"/>
          <w:szCs w:val="28"/>
        </w:rPr>
        <w:t>а</w:t>
      </w:r>
      <w:r>
        <w:rPr>
          <w:sz w:val="28"/>
          <w:szCs w:val="28"/>
        </w:rPr>
        <w:t xml:space="preserve"> натуры. Использование картона, цветного пластилина. Самостоятельная работа: выполнение зарисовок овощей и фруктов с натуры.</w:t>
      </w:r>
    </w:p>
    <w:p w14:paraId="71444CC3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Объемная лепка на тему: «Домашние животные», «Животные севера и юга», «Кошки».</w:t>
      </w:r>
      <w:r>
        <w:rPr>
          <w:sz w:val="28"/>
          <w:szCs w:val="28"/>
        </w:rPr>
        <w:t xml:space="preserve"> Развитие наблюдательности, умение подмечать характерные и выразительные движения, позы животных. Выполнение пластического решения с учетом кругового объема. Самостоятельная работа: выполнение фотографий домашних животных. Подбор иллюстративного материала.</w:t>
      </w:r>
    </w:p>
    <w:p w14:paraId="71444CC4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6.3. Тема: Знакомство с каркасом. Выполнение пластилиновой модели человека.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пластилина, проволоки. Самостоятельная работа: фотографирование людей в движении. Сбор подготовительного материала в виде открыток, иллюстраций и фотографий.</w:t>
      </w:r>
    </w:p>
    <w:p w14:paraId="71444CC5" w14:textId="6FF934A6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Коллективная творческая работа «Ноев ковчег».</w:t>
      </w:r>
      <w:r>
        <w:rPr>
          <w:sz w:val="28"/>
          <w:szCs w:val="28"/>
        </w:rPr>
        <w:t xml:space="preserve"> Передача взаимоотношений персонажей пластическими средствами, закрепление </w:t>
      </w:r>
      <w:r>
        <w:rPr>
          <w:sz w:val="28"/>
          <w:szCs w:val="28"/>
        </w:rPr>
        <w:lastRenderedPageBreak/>
        <w:t>знаний, умений, полученных за два года обучения по данной прог</w:t>
      </w:r>
      <w:r w:rsidR="00333C3F">
        <w:rPr>
          <w:sz w:val="28"/>
          <w:szCs w:val="28"/>
        </w:rPr>
        <w:t>рамме. В</w:t>
      </w:r>
      <w:r>
        <w:rPr>
          <w:sz w:val="28"/>
          <w:szCs w:val="28"/>
        </w:rPr>
        <w:t>ыполнение эскиза композиции «Ноев ковчег», поиск образов персонажей композиции.</w:t>
      </w:r>
    </w:p>
    <w:p w14:paraId="71444CC7" w14:textId="4E8ABA7F" w:rsidR="001853C6" w:rsidRPr="00CA3B9A" w:rsidRDefault="00333C3F" w:rsidP="00CA3B9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6.5.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Коллективная творческая работа «Летняя поляна».</w:t>
      </w:r>
      <w:r>
        <w:rPr>
          <w:sz w:val="28"/>
          <w:szCs w:val="28"/>
        </w:rPr>
        <w:t xml:space="preserve"> Передача взаимоотношений персонажей пластическими средствами, закрепление знаний, умений, полученных за два года обучения по данной программе. Выполнение эскиза композиции «Летняя поляна», поис</w:t>
      </w:r>
      <w:r w:rsidR="00CA3B9A">
        <w:rPr>
          <w:sz w:val="28"/>
          <w:szCs w:val="28"/>
        </w:rPr>
        <w:t>к образов персонажей композиции.</w:t>
      </w:r>
    </w:p>
    <w:p w14:paraId="71444CC9" w14:textId="77777777" w:rsidR="001853C6" w:rsidRDefault="001853C6" w:rsidP="00CA3B9A">
      <w:pPr>
        <w:rPr>
          <w:b/>
          <w:sz w:val="28"/>
          <w:szCs w:val="28"/>
        </w:rPr>
      </w:pPr>
    </w:p>
    <w:p w14:paraId="71444CCA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 год обучения</w:t>
      </w:r>
    </w:p>
    <w:p w14:paraId="71444CCB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Раздел «Полимерная глина»</w:t>
      </w:r>
    </w:p>
    <w:p w14:paraId="71444CCC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Полимерная глина. Вводный урок. Инструменты и материалы.</w:t>
      </w:r>
      <w:r>
        <w:rPr>
          <w:sz w:val="28"/>
          <w:szCs w:val="28"/>
        </w:rPr>
        <w:t xml:space="preserve"> Физические и химические свойства материалов. Знакомство с техникой лепки из полимерной глины. Выполнение простейших форм для бижутерии (бусины, кольца, кубики, плоские формы – колокольчики, бабочки и др.). Формирование художественного вкуса, умения грамотно подбирать цвета. Самостоятельная работа: выполнение несложного украшения из бусин.</w:t>
      </w:r>
    </w:p>
    <w:p w14:paraId="71444CCD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Изготовление украшений. </w:t>
      </w:r>
      <w:r>
        <w:rPr>
          <w:sz w:val="28"/>
          <w:szCs w:val="28"/>
        </w:rPr>
        <w:t>Закрепление полученных навык</w:t>
      </w:r>
      <w:r w:rsidR="003E5B86">
        <w:rPr>
          <w:sz w:val="28"/>
          <w:szCs w:val="28"/>
        </w:rPr>
        <w:t>ов выполнения сувениров: брелоков, шкатулки, рамочки</w:t>
      </w:r>
      <w:r>
        <w:rPr>
          <w:sz w:val="28"/>
          <w:szCs w:val="28"/>
        </w:rPr>
        <w:t xml:space="preserve"> для</w:t>
      </w:r>
      <w:r w:rsidR="003E5B86">
        <w:rPr>
          <w:sz w:val="28"/>
          <w:szCs w:val="28"/>
        </w:rPr>
        <w:t xml:space="preserve"> фото. Формирование понятия гармонии</w:t>
      </w:r>
      <w:r>
        <w:rPr>
          <w:sz w:val="28"/>
          <w:szCs w:val="28"/>
        </w:rPr>
        <w:t>, гармоничное сочетание цветов. Самостоятельная работа: выполнение эскизов изделий.</w:t>
      </w:r>
    </w:p>
    <w:p w14:paraId="71444CCE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Изготовление магнитов.</w:t>
      </w:r>
      <w:r>
        <w:rPr>
          <w:sz w:val="28"/>
          <w:szCs w:val="28"/>
        </w:rPr>
        <w:t xml:space="preserve"> Применение полученных знаний в изготовлении сувениров, например</w:t>
      </w:r>
      <w:r w:rsidR="003E5B86">
        <w:rPr>
          <w:sz w:val="28"/>
          <w:szCs w:val="28"/>
        </w:rPr>
        <w:t>,</w:t>
      </w:r>
      <w:r>
        <w:rPr>
          <w:sz w:val="28"/>
          <w:szCs w:val="28"/>
        </w:rPr>
        <w:t xml:space="preserve"> магнитов. Формирование понятия о декоративности, выразительности образа. Самостоятельная работа: выполнение эскизов изделий.</w:t>
      </w:r>
    </w:p>
    <w:p w14:paraId="71444CCF" w14:textId="77777777" w:rsidR="00A07C16" w:rsidRDefault="00A07C16" w:rsidP="005847D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«Лепка</w:t>
      </w:r>
      <w:r w:rsidR="005847D1">
        <w:rPr>
          <w:b/>
          <w:sz w:val="28"/>
          <w:szCs w:val="28"/>
        </w:rPr>
        <w:t xml:space="preserve"> из глины»</w:t>
      </w:r>
    </w:p>
    <w:p w14:paraId="71444CD0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</w:t>
      </w:r>
      <w:r w:rsidRPr="005847D1">
        <w:rPr>
          <w:b/>
          <w:sz w:val="28"/>
          <w:szCs w:val="28"/>
        </w:rPr>
        <w:t>Вводный урок.</w:t>
      </w:r>
      <w:r>
        <w:rPr>
          <w:sz w:val="28"/>
          <w:szCs w:val="28"/>
        </w:rPr>
        <w:t xml:space="preserve"> Инструменты и материалы. Физические и химические свойства материалов. Знакомство с техникой лепки из глины. Изготовление декоративной тарелки с последующей росписью гуашью. Дальнейшее </w:t>
      </w:r>
      <w:proofErr w:type="gramStart"/>
      <w:r>
        <w:rPr>
          <w:sz w:val="28"/>
          <w:szCs w:val="28"/>
        </w:rPr>
        <w:t>формирование  понятия</w:t>
      </w:r>
      <w:proofErr w:type="gramEnd"/>
      <w:r>
        <w:rPr>
          <w:sz w:val="28"/>
          <w:szCs w:val="28"/>
        </w:rPr>
        <w:t xml:space="preserve"> орнамент, грамотный подбор цветовой </w:t>
      </w:r>
      <w:r>
        <w:rPr>
          <w:sz w:val="28"/>
          <w:szCs w:val="28"/>
        </w:rPr>
        <w:lastRenderedPageBreak/>
        <w:t>гаммы. Самостоятельная работа: работа с литературой, подбор иллюстративного материала.</w:t>
      </w:r>
    </w:p>
    <w:p w14:paraId="71444CD1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0"/>
          <w:szCs w:val="20"/>
        </w:rPr>
        <w:t xml:space="preserve"> </w:t>
      </w:r>
      <w:r w:rsidR="003E5B86">
        <w:rPr>
          <w:b/>
          <w:sz w:val="28"/>
          <w:szCs w:val="28"/>
        </w:rPr>
        <w:t>Декоративная в</w:t>
      </w:r>
      <w:r>
        <w:rPr>
          <w:b/>
          <w:sz w:val="28"/>
          <w:szCs w:val="28"/>
        </w:rPr>
        <w:t>азочка.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Изготовление декоративной вазочки, сосуда с росписью. Развитие наблюдательности, фантазии, образного мышления, умение передавать пластику объемных форм средствами лепки. Самостоятельная работа: выполнение зарисовок посуды.</w:t>
      </w:r>
    </w:p>
    <w:p w14:paraId="71444CD2" w14:textId="77777777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 Глиняная игрушка. </w:t>
      </w:r>
      <w:r>
        <w:rPr>
          <w:sz w:val="28"/>
          <w:szCs w:val="28"/>
        </w:rPr>
        <w:t>Изготовление традиционной игрушки из глины с росписью: козлики, уточка, петушок. Р</w:t>
      </w:r>
      <w:r w:rsidR="003E5B86">
        <w:rPr>
          <w:sz w:val="28"/>
          <w:szCs w:val="28"/>
        </w:rPr>
        <w:t>азвитие наблюдательности, умения</w:t>
      </w:r>
      <w:r>
        <w:rPr>
          <w:sz w:val="28"/>
          <w:szCs w:val="28"/>
        </w:rPr>
        <w:t xml:space="preserve"> подмечать характерные и выразительные особенности игрушки. Выполнение пластического решения с учетом кругового объема. Самостоятельная работа: выполнение эскиза глиняной игрушки.</w:t>
      </w:r>
    </w:p>
    <w:p w14:paraId="71444CD3" w14:textId="67772FE4" w:rsidR="00A07C16" w:rsidRDefault="00A07C16" w:rsidP="000C0EF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декоративности, выразительности образа. Самостоятельная работа: выполнение эскизов к тематической композиции.</w:t>
      </w:r>
    </w:p>
    <w:p w14:paraId="71444CD4" w14:textId="77777777" w:rsidR="00A07C16" w:rsidRDefault="00A07C16" w:rsidP="005847D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</w:t>
      </w:r>
      <w:r w:rsidR="005847D1">
        <w:rPr>
          <w:b/>
          <w:sz w:val="28"/>
          <w:szCs w:val="28"/>
        </w:rPr>
        <w:t>здел «Пластилиновая композиция»</w:t>
      </w:r>
    </w:p>
    <w:p w14:paraId="71444CD5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Натюрморт.</w:t>
      </w:r>
      <w:r>
        <w:rPr>
          <w:sz w:val="28"/>
          <w:szCs w:val="28"/>
        </w:rPr>
        <w:t xml:space="preserve"> Выполнение тематического натюрморта из нескольких предметов. Передача основных пропорций и характера предметов. Работа с натуры. Использование картона, цветного пласт</w:t>
      </w:r>
      <w:r w:rsidR="005847D1">
        <w:rPr>
          <w:sz w:val="28"/>
          <w:szCs w:val="28"/>
        </w:rPr>
        <w:t>илина. Самостоятельная работа: в</w:t>
      </w:r>
      <w:r>
        <w:rPr>
          <w:sz w:val="28"/>
          <w:szCs w:val="28"/>
        </w:rPr>
        <w:t>ыполнение эскизов натюрмортов.</w:t>
      </w:r>
    </w:p>
    <w:p w14:paraId="71444CD6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Композиция-панорама «Рыцарский турнир», «Бал».</w:t>
      </w:r>
      <w:r>
        <w:rPr>
          <w:sz w:val="28"/>
          <w:szCs w:val="28"/>
        </w:rPr>
        <w:t xml:space="preserve"> Формирование знаний о пропорциях человеческой фигуры, первоначальные навыки передачи движения. Использование картона, цветного пласт</w:t>
      </w:r>
      <w:r w:rsidR="005847D1">
        <w:rPr>
          <w:sz w:val="28"/>
          <w:szCs w:val="28"/>
        </w:rPr>
        <w:t>илина. Самостоятельная работа: п</w:t>
      </w:r>
      <w:r>
        <w:rPr>
          <w:sz w:val="28"/>
          <w:szCs w:val="28"/>
        </w:rPr>
        <w:t>одбор иллюстративного материала.</w:t>
      </w:r>
    </w:p>
    <w:p w14:paraId="71444CD7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Раздел «Объемные формы»</w:t>
      </w:r>
    </w:p>
    <w:p w14:paraId="71444CD8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4.1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«Геометрическая пирамидка».</w:t>
      </w:r>
      <w:r>
        <w:rPr>
          <w:sz w:val="28"/>
          <w:szCs w:val="28"/>
        </w:rPr>
        <w:t xml:space="preserve"> Развитие наблюдательности, фант</w:t>
      </w:r>
      <w:r w:rsidR="003E5B86">
        <w:rPr>
          <w:sz w:val="28"/>
          <w:szCs w:val="28"/>
        </w:rPr>
        <w:t xml:space="preserve">азии, образного мышления, </w:t>
      </w:r>
      <w:r w:rsidR="005847D1">
        <w:rPr>
          <w:sz w:val="28"/>
          <w:szCs w:val="28"/>
        </w:rPr>
        <w:t xml:space="preserve">формирование </w:t>
      </w:r>
      <w:r w:rsidR="003E5B86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передавать пластику объемных форм средствами лепки. Изучение и изготовление геометрических тел (конус, цилиндр, куб, шар, пирамида). Самостоятельная работа: закрепление </w:t>
      </w:r>
      <w:proofErr w:type="gramStart"/>
      <w:r>
        <w:rPr>
          <w:sz w:val="28"/>
          <w:szCs w:val="28"/>
        </w:rPr>
        <w:t>знаний,  посещение</w:t>
      </w:r>
      <w:proofErr w:type="gramEnd"/>
      <w:r>
        <w:rPr>
          <w:sz w:val="28"/>
          <w:szCs w:val="28"/>
        </w:rPr>
        <w:t xml:space="preserve"> мастерской скульптуры, керамики.</w:t>
      </w:r>
    </w:p>
    <w:p w14:paraId="71444CD9" w14:textId="77777777" w:rsidR="00A07C16" w:rsidRDefault="00A07C16" w:rsidP="003E5B86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4.2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работа «Басни», «Птичий двор».</w:t>
      </w:r>
      <w:r>
        <w:rPr>
          <w:sz w:val="28"/>
          <w:szCs w:val="28"/>
        </w:rPr>
        <w:t xml:space="preserve"> Дальнейшее формирование понятия о декоративности, выразительности образа. Самостоятельная работа: зарисовки птиц и животных.</w:t>
      </w:r>
    </w:p>
    <w:p w14:paraId="71444CDA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4.3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с каркасом.</w:t>
      </w:r>
      <w:r>
        <w:rPr>
          <w:sz w:val="28"/>
          <w:szCs w:val="28"/>
        </w:rPr>
        <w:t xml:space="preserve"> Знакомство с каркасом. Технические особенности изготовления объемной фигуры с каркасом. Выполнение композиции – животные: «Динозавр», «Лошадка», «Ослик», «Обезьяна», «Жираф». Самостоятельная работа: подбор иллюстративного материала.</w:t>
      </w:r>
    </w:p>
    <w:p w14:paraId="71444CDB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4.4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Человек.</w:t>
      </w:r>
      <w:r>
        <w:rPr>
          <w:sz w:val="28"/>
          <w:szCs w:val="28"/>
        </w:rPr>
        <w:t xml:space="preserve"> Дальнейшее формирование знаний о пропорциях человеческой фигуры, передачи движения.  Выполнение фигуры в движении: «спорт», «на катке», «тан</w:t>
      </w:r>
      <w:r w:rsidR="003E5B86">
        <w:rPr>
          <w:sz w:val="28"/>
          <w:szCs w:val="28"/>
        </w:rPr>
        <w:t>ец» и др. Самостоятельная работа</w:t>
      </w:r>
      <w:r>
        <w:rPr>
          <w:sz w:val="28"/>
          <w:szCs w:val="28"/>
        </w:rPr>
        <w:t>: подбор иллюстративного материала.</w:t>
      </w:r>
    </w:p>
    <w:p w14:paraId="71444CDC" w14:textId="77777777" w:rsidR="00A07C16" w:rsidRDefault="00A07C16" w:rsidP="003E5B8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4.5</w:t>
      </w:r>
      <w:r w:rsidR="003E5B8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Человек и животное</w:t>
      </w:r>
      <w:r w:rsidR="003E5B86">
        <w:rPr>
          <w:sz w:val="28"/>
          <w:szCs w:val="28"/>
        </w:rPr>
        <w:t>. «Хозяин и его животное», «Охота», «Ц</w:t>
      </w:r>
      <w:r>
        <w:rPr>
          <w:sz w:val="28"/>
          <w:szCs w:val="28"/>
        </w:rPr>
        <w:t xml:space="preserve">ирк». Дальнейшее формирование знаний о пропорциях человеческой фигуры, животных, передачи движения. Поиск выразительного пластического решения. Самостоятельная </w:t>
      </w:r>
      <w:proofErr w:type="gramStart"/>
      <w:r>
        <w:rPr>
          <w:sz w:val="28"/>
          <w:szCs w:val="28"/>
        </w:rPr>
        <w:t>работа:  подбор</w:t>
      </w:r>
      <w:proofErr w:type="gramEnd"/>
      <w:r>
        <w:rPr>
          <w:sz w:val="28"/>
          <w:szCs w:val="28"/>
        </w:rPr>
        <w:t xml:space="preserve"> иллюстративного материала.</w:t>
      </w:r>
    </w:p>
    <w:p w14:paraId="3B218C67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11142556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4CE90685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22ABF196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395FD618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2CA51EF3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55A12E03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236F0BD9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762646BD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3574C8BB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7C64EADF" w14:textId="77777777" w:rsidR="00F57BE3" w:rsidRDefault="00F57BE3" w:rsidP="003E5B86">
      <w:pPr>
        <w:spacing w:line="360" w:lineRule="auto"/>
        <w:jc w:val="both"/>
        <w:rPr>
          <w:sz w:val="28"/>
          <w:szCs w:val="28"/>
        </w:rPr>
      </w:pPr>
    </w:p>
    <w:p w14:paraId="469374B5" w14:textId="77777777" w:rsidR="00F57BE3" w:rsidRDefault="00F57BE3" w:rsidP="003E5B86">
      <w:pPr>
        <w:spacing w:line="360" w:lineRule="auto"/>
        <w:jc w:val="both"/>
        <w:rPr>
          <w:sz w:val="28"/>
          <w:szCs w:val="28"/>
        </w:rPr>
      </w:pPr>
    </w:p>
    <w:p w14:paraId="21F11BCC" w14:textId="77777777" w:rsidR="00F57BE3" w:rsidRDefault="00F57BE3" w:rsidP="003E5B86">
      <w:pPr>
        <w:spacing w:line="360" w:lineRule="auto"/>
        <w:jc w:val="both"/>
        <w:rPr>
          <w:sz w:val="28"/>
          <w:szCs w:val="28"/>
        </w:rPr>
      </w:pPr>
    </w:p>
    <w:p w14:paraId="39C424FF" w14:textId="77777777" w:rsidR="00F57BE3" w:rsidRDefault="00F57BE3" w:rsidP="003E5B86">
      <w:pPr>
        <w:spacing w:line="360" w:lineRule="auto"/>
        <w:jc w:val="both"/>
        <w:rPr>
          <w:sz w:val="28"/>
          <w:szCs w:val="28"/>
        </w:rPr>
      </w:pPr>
    </w:p>
    <w:p w14:paraId="34CC13D8" w14:textId="77777777" w:rsidR="00F57BE3" w:rsidRDefault="00F57BE3" w:rsidP="003E5B86">
      <w:pPr>
        <w:spacing w:line="360" w:lineRule="auto"/>
        <w:jc w:val="both"/>
        <w:rPr>
          <w:sz w:val="28"/>
          <w:szCs w:val="28"/>
        </w:rPr>
      </w:pPr>
    </w:p>
    <w:p w14:paraId="5C458260" w14:textId="77777777" w:rsidR="00CA3B9A" w:rsidRDefault="00CA3B9A" w:rsidP="003E5B86">
      <w:pPr>
        <w:spacing w:line="360" w:lineRule="auto"/>
        <w:jc w:val="both"/>
        <w:rPr>
          <w:sz w:val="28"/>
          <w:szCs w:val="28"/>
        </w:rPr>
      </w:pPr>
    </w:p>
    <w:p w14:paraId="71444CDD" w14:textId="77777777" w:rsidR="008D04A6" w:rsidRDefault="008D04A6" w:rsidP="003E5B86">
      <w:pPr>
        <w:spacing w:line="360" w:lineRule="auto"/>
        <w:jc w:val="both"/>
        <w:rPr>
          <w:sz w:val="28"/>
          <w:szCs w:val="28"/>
        </w:rPr>
      </w:pPr>
    </w:p>
    <w:p w14:paraId="71444CDE" w14:textId="77777777" w:rsidR="00A07C16" w:rsidRDefault="00A07C16" w:rsidP="000C0E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ТРЕБОВАНИЯ </w:t>
      </w:r>
      <w:r w:rsidR="000C0EF8">
        <w:rPr>
          <w:b/>
          <w:sz w:val="28"/>
          <w:szCs w:val="28"/>
        </w:rPr>
        <w:t>К УРОВНЮ ПОДГОТОВКИ ОБУЧАЮЩИХСЯ</w:t>
      </w:r>
    </w:p>
    <w:p w14:paraId="71444CDF" w14:textId="77777777" w:rsidR="00A07C16" w:rsidRDefault="00A07C16" w:rsidP="003E5B86">
      <w:pPr>
        <w:spacing w:line="360" w:lineRule="auto"/>
        <w:ind w:firstLine="709"/>
        <w:jc w:val="both"/>
        <w:rPr>
          <w:rStyle w:val="c5c1c19"/>
          <w:sz w:val="28"/>
          <w:szCs w:val="28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</w:t>
      </w:r>
      <w:r w:rsidR="005847D1">
        <w:rPr>
          <w:sz w:val="28"/>
          <w:szCs w:val="28"/>
        </w:rPr>
        <w:t xml:space="preserve">учебного предмета </w:t>
      </w:r>
      <w:r>
        <w:rPr>
          <w:rStyle w:val="c5c1c19"/>
          <w:sz w:val="28"/>
          <w:szCs w:val="28"/>
        </w:rPr>
        <w:t>«Лепка»:</w:t>
      </w:r>
    </w:p>
    <w:p w14:paraId="71444CE0" w14:textId="77777777" w:rsidR="00A07C16" w:rsidRDefault="00A07C16" w:rsidP="003E5B86">
      <w:pPr>
        <w:spacing w:line="360" w:lineRule="auto"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1. Знание </w:t>
      </w:r>
      <w:r>
        <w:rPr>
          <w:rStyle w:val="a3"/>
          <w:i w:val="0"/>
          <w:sz w:val="28"/>
          <w:szCs w:val="28"/>
        </w:rPr>
        <w:t>понятий «скульптура», «объемность», «пропорция», «характер предметов</w:t>
      </w:r>
      <w:proofErr w:type="gramStart"/>
      <w:r>
        <w:rPr>
          <w:rStyle w:val="a3"/>
          <w:i w:val="0"/>
          <w:sz w:val="28"/>
          <w:szCs w:val="28"/>
        </w:rPr>
        <w:t>»,  «</w:t>
      </w:r>
      <w:proofErr w:type="gramEnd"/>
      <w:r>
        <w:rPr>
          <w:rStyle w:val="a3"/>
          <w:i w:val="0"/>
          <w:sz w:val="28"/>
          <w:szCs w:val="28"/>
        </w:rPr>
        <w:t>плоскость», «декоративность», «рельеф», «круговой обзор», композиция».</w:t>
      </w:r>
    </w:p>
    <w:p w14:paraId="71444CE1" w14:textId="77777777" w:rsidR="00A07C16" w:rsidRDefault="00A07C16" w:rsidP="003E5B86">
      <w:pPr>
        <w:spacing w:line="360" w:lineRule="auto"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>2. Знание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оборудования и различных пластических материалов.</w:t>
      </w:r>
    </w:p>
    <w:p w14:paraId="71444CE2" w14:textId="77777777" w:rsidR="00A07C16" w:rsidRDefault="00A07C16" w:rsidP="003E5B86">
      <w:pPr>
        <w:spacing w:line="360" w:lineRule="auto"/>
        <w:jc w:val="both"/>
        <w:rPr>
          <w:rStyle w:val="a3"/>
          <w:i w:val="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Style w:val="a3"/>
          <w:i w:val="0"/>
          <w:sz w:val="28"/>
          <w:szCs w:val="28"/>
        </w:rPr>
        <w:t>Умение наблюдать предмет, анализировать его объем, пропорции, форму.</w:t>
      </w:r>
    </w:p>
    <w:p w14:paraId="71444CE3" w14:textId="77777777" w:rsidR="00A07C16" w:rsidRDefault="00A07C16" w:rsidP="000C0EF8">
      <w:pPr>
        <w:spacing w:line="360" w:lineRule="auto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4. Умение передавать массу, объем, пропорции, характерные особенности предметов.</w:t>
      </w:r>
    </w:p>
    <w:p w14:paraId="71444CE4" w14:textId="77777777" w:rsidR="00A07C16" w:rsidRDefault="00A07C16" w:rsidP="000C0EF8">
      <w:pPr>
        <w:spacing w:line="360" w:lineRule="auto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5. Умение работать с натуры и по памяти.</w:t>
      </w:r>
    </w:p>
    <w:p w14:paraId="71444CE5" w14:textId="77777777" w:rsidR="00A07C16" w:rsidRDefault="00A07C16" w:rsidP="000C0EF8">
      <w:pPr>
        <w:spacing w:line="360" w:lineRule="auto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6.</w:t>
      </w:r>
      <w:r>
        <w:rPr>
          <w:rStyle w:val="a3"/>
          <w:i w:val="0"/>
          <w:sz w:val="20"/>
          <w:szCs w:val="20"/>
        </w:rPr>
        <w:t xml:space="preserve"> </w:t>
      </w:r>
      <w:r>
        <w:rPr>
          <w:rStyle w:val="a3"/>
          <w:i w:val="0"/>
          <w:sz w:val="28"/>
          <w:szCs w:val="28"/>
        </w:rPr>
        <w:t>Умение применять технические приемы лепки рельефа и росписи.</w:t>
      </w:r>
    </w:p>
    <w:p w14:paraId="71444CE6" w14:textId="77777777" w:rsidR="00A07C16" w:rsidRDefault="00A07C16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7. Навыки конструктивного и пластического способов лепки.</w:t>
      </w:r>
    </w:p>
    <w:p w14:paraId="71A791E9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44958D35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385703F2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7D3F1EA5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7987A7EF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64426FBD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63C57F7F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2AB9232C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1B872860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2B24B91A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3ADDE633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6DD4FE81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1F347BBF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3B7C22FB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2456D3CC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69259838" w14:textId="77777777" w:rsidR="00CA3B9A" w:rsidRDefault="00CA3B9A" w:rsidP="000C0EF8">
      <w:pPr>
        <w:spacing w:line="360" w:lineRule="auto"/>
        <w:jc w:val="both"/>
        <w:rPr>
          <w:rStyle w:val="a3"/>
          <w:i w:val="0"/>
          <w:sz w:val="28"/>
          <w:szCs w:val="28"/>
        </w:rPr>
      </w:pPr>
    </w:p>
    <w:p w14:paraId="71444CE7" w14:textId="77777777" w:rsidR="005847D1" w:rsidRDefault="005847D1" w:rsidP="000C0EF8">
      <w:pPr>
        <w:spacing w:line="360" w:lineRule="auto"/>
        <w:rPr>
          <w:sz w:val="20"/>
          <w:szCs w:val="20"/>
        </w:rPr>
      </w:pPr>
    </w:p>
    <w:p w14:paraId="71444CE8" w14:textId="77777777" w:rsidR="00A07C16" w:rsidRDefault="00A07C16" w:rsidP="000C0EF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4. ФОРМЫ И </w:t>
      </w:r>
      <w:r w:rsidR="000C0EF8">
        <w:rPr>
          <w:b/>
          <w:sz w:val="28"/>
        </w:rPr>
        <w:t>МЕТОДЫ КОНТРОЛЯ, СИСТЕМА ОЦЕНОК</w:t>
      </w:r>
    </w:p>
    <w:p w14:paraId="71444CE9" w14:textId="77777777" w:rsidR="00A07C16" w:rsidRPr="00920519" w:rsidRDefault="00920519" w:rsidP="00920519">
      <w:pPr>
        <w:pStyle w:val="13"/>
        <w:spacing w:line="360" w:lineRule="auto"/>
        <w:ind w:hanging="1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0519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содержание;</w:t>
      </w:r>
    </w:p>
    <w:p w14:paraId="71444CEA" w14:textId="77777777" w:rsidR="00A07C16" w:rsidRPr="005847D1" w:rsidRDefault="00A07C16" w:rsidP="00920519">
      <w:pPr>
        <w:pStyle w:val="Body1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Программа предусматривает текущий контроль, промежуточную аттестацию. Промежуточная аттестация (зачет) проводится в форме творческих </w:t>
      </w:r>
      <w:r w:rsidR="00DD021F">
        <w:rPr>
          <w:rFonts w:ascii="Times New Roman" w:hAnsi="Times New Roman"/>
          <w:sz w:val="28"/>
          <w:szCs w:val="28"/>
          <w:lang w:val="ru-RU"/>
        </w:rPr>
        <w:t>просмотров работ учащихся во 2-м, 4-м, 6-</w:t>
      </w:r>
      <w:r>
        <w:rPr>
          <w:rFonts w:ascii="Times New Roman" w:hAnsi="Times New Roman"/>
          <w:sz w:val="28"/>
          <w:szCs w:val="28"/>
          <w:lang w:val="ru-RU"/>
        </w:rPr>
        <w:t>м полугодиях за счет аудиторного времени. На просмотрах учащимся выставляется оценка за полугодие.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Одной из форм текущего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контроля может быть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проведение отчетных выставок творческих работ обучающихся. Оценка теоретических знаний (текущий контроль), может проводиться в форме собеседования, обсуждения, решения тематиче</w:t>
      </w:r>
      <w:r w:rsidR="005847D1">
        <w:rPr>
          <w:rFonts w:ascii="Times New Roman" w:hAnsi="Times New Roman"/>
          <w:sz w:val="28"/>
          <w:szCs w:val="28"/>
          <w:lang w:val="ru-RU"/>
        </w:rPr>
        <w:t>ских кроссвордов, тестирования.</w:t>
      </w:r>
    </w:p>
    <w:p w14:paraId="71444CEB" w14:textId="77777777" w:rsidR="00A07C16" w:rsidRDefault="00A07C16" w:rsidP="00920519">
      <w:pPr>
        <w:pStyle w:val="Body1"/>
        <w:spacing w:line="360" w:lineRule="auto"/>
        <w:jc w:val="center"/>
        <w:rPr>
          <w:rFonts w:ascii="Times New Roman" w:eastAsia="Helvetica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Критерии оценок</w:t>
      </w:r>
    </w:p>
    <w:p w14:paraId="71444CEC" w14:textId="77777777" w:rsidR="00A07C16" w:rsidRDefault="00A07C16" w:rsidP="000C0EF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работ осуществляется по следующим критериям: </w:t>
      </w:r>
    </w:p>
    <w:p w14:paraId="71444CED" w14:textId="77777777" w:rsidR="00A07C16" w:rsidRDefault="00A07C16" w:rsidP="00DD021F">
      <w:pPr>
        <w:spacing w:line="360" w:lineRule="auto"/>
        <w:ind w:firstLine="709"/>
        <w:jc w:val="both"/>
        <w:rPr>
          <w:sz w:val="28"/>
          <w:szCs w:val="28"/>
        </w:rPr>
      </w:pPr>
      <w:r w:rsidRPr="001853C6">
        <w:rPr>
          <w:i/>
          <w:sz w:val="28"/>
          <w:szCs w:val="28"/>
        </w:rPr>
        <w:t>“5”</w:t>
      </w:r>
      <w:r w:rsidR="00DD021F" w:rsidRPr="001853C6">
        <w:rPr>
          <w:i/>
          <w:sz w:val="28"/>
          <w:szCs w:val="28"/>
        </w:rPr>
        <w:t xml:space="preserve"> («отлично»)</w:t>
      </w:r>
      <w:r w:rsidRPr="001853C6">
        <w:rPr>
          <w:i/>
          <w:sz w:val="28"/>
          <w:szCs w:val="28"/>
        </w:rPr>
        <w:t xml:space="preserve"> </w:t>
      </w:r>
      <w:r w:rsidR="00DD021F">
        <w:rPr>
          <w:sz w:val="28"/>
          <w:szCs w:val="28"/>
        </w:rPr>
        <w:t>-</w:t>
      </w:r>
      <w:r>
        <w:rPr>
          <w:sz w:val="28"/>
          <w:szCs w:val="28"/>
        </w:rPr>
        <w:t xml:space="preserve"> ученик выполнил работу в полном объеме с соблюдением необходимой последовательности, составил композицию, учитывая законы композиции, проявил фантазию, творческий подход, технически грамотно подошел к решению задачи</w:t>
      </w:r>
      <w:r w:rsidR="00DD021F">
        <w:rPr>
          <w:sz w:val="28"/>
          <w:szCs w:val="28"/>
        </w:rPr>
        <w:t>;</w:t>
      </w:r>
    </w:p>
    <w:p w14:paraId="71444CEE" w14:textId="77777777" w:rsidR="00A07C16" w:rsidRDefault="00A07C16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1853C6">
        <w:rPr>
          <w:i/>
          <w:sz w:val="28"/>
          <w:szCs w:val="28"/>
        </w:rPr>
        <w:t xml:space="preserve">“4” </w:t>
      </w:r>
      <w:r w:rsidR="00DD021F" w:rsidRPr="001853C6">
        <w:rPr>
          <w:i/>
          <w:sz w:val="28"/>
          <w:szCs w:val="28"/>
        </w:rPr>
        <w:t>(«хорошо</w:t>
      </w:r>
      <w:proofErr w:type="gramStart"/>
      <w:r w:rsidR="00DD021F" w:rsidRPr="001853C6">
        <w:rPr>
          <w:i/>
          <w:sz w:val="28"/>
          <w:szCs w:val="28"/>
        </w:rPr>
        <w:t xml:space="preserve">»)  </w:t>
      </w:r>
      <w:r w:rsidR="00DD021F">
        <w:rPr>
          <w:sz w:val="28"/>
          <w:szCs w:val="28"/>
        </w:rPr>
        <w:t>-</w:t>
      </w:r>
      <w:proofErr w:type="gramEnd"/>
      <w:r w:rsidR="00DD0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работе есть незначительные </w:t>
      </w:r>
      <w:r w:rsidR="005847D1">
        <w:rPr>
          <w:sz w:val="28"/>
          <w:szCs w:val="28"/>
        </w:rPr>
        <w:t>недочеты</w:t>
      </w:r>
      <w:r>
        <w:rPr>
          <w:sz w:val="28"/>
          <w:szCs w:val="28"/>
        </w:rPr>
        <w:t xml:space="preserve"> в композиции и в цветовом решении, при рабо</w:t>
      </w:r>
      <w:r w:rsidR="00DD021F">
        <w:rPr>
          <w:sz w:val="28"/>
          <w:szCs w:val="28"/>
        </w:rPr>
        <w:t>те в материале есть небрежность;</w:t>
      </w:r>
    </w:p>
    <w:p w14:paraId="71444CEF" w14:textId="77777777" w:rsidR="00A07C16" w:rsidRDefault="00A07C16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  <w:r w:rsidRPr="001853C6">
        <w:rPr>
          <w:i/>
          <w:sz w:val="28"/>
          <w:szCs w:val="28"/>
        </w:rPr>
        <w:t xml:space="preserve">“3” </w:t>
      </w:r>
      <w:r w:rsidR="00DD021F" w:rsidRPr="001853C6">
        <w:rPr>
          <w:i/>
          <w:sz w:val="28"/>
          <w:szCs w:val="28"/>
        </w:rPr>
        <w:t xml:space="preserve">(«удовлетворительно») </w:t>
      </w:r>
      <w:r w:rsidR="00DD021F">
        <w:rPr>
          <w:sz w:val="28"/>
          <w:szCs w:val="28"/>
        </w:rPr>
        <w:t>-</w:t>
      </w:r>
      <w:r>
        <w:rPr>
          <w:sz w:val="28"/>
          <w:szCs w:val="28"/>
        </w:rPr>
        <w:t xml:space="preserve"> работа выполнена под руководством преподавателя, самостоятельность обучающегося практически отсутствует, </w:t>
      </w:r>
      <w:r w:rsidR="00DD021F">
        <w:rPr>
          <w:sz w:val="28"/>
          <w:szCs w:val="28"/>
        </w:rPr>
        <w:t>работа выполнена</w:t>
      </w:r>
      <w:r>
        <w:rPr>
          <w:sz w:val="28"/>
          <w:szCs w:val="28"/>
        </w:rPr>
        <w:t xml:space="preserve"> неряшлив</w:t>
      </w:r>
      <w:r w:rsidR="00DD021F">
        <w:rPr>
          <w:sz w:val="28"/>
          <w:szCs w:val="28"/>
        </w:rPr>
        <w:t>о, ученик</w:t>
      </w:r>
      <w:r>
        <w:rPr>
          <w:sz w:val="28"/>
          <w:szCs w:val="28"/>
        </w:rPr>
        <w:t xml:space="preserve"> безынициативен.</w:t>
      </w:r>
    </w:p>
    <w:p w14:paraId="5A868170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5207B41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A255715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058AC52E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37BB35A0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240512A5" w14:textId="77777777" w:rsidR="00CA3B9A" w:rsidRDefault="00CA3B9A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1444CF0" w14:textId="77777777" w:rsidR="008D04A6" w:rsidRDefault="008D04A6" w:rsidP="00DD021F">
      <w:pPr>
        <w:tabs>
          <w:tab w:val="left" w:pos="4845"/>
          <w:tab w:val="left" w:pos="73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1444CF1" w14:textId="77777777" w:rsidR="00A07C16" w:rsidRDefault="00A07C16" w:rsidP="005847D1">
      <w:pPr>
        <w:pStyle w:val="c0c23c4c36"/>
        <w:numPr>
          <w:ilvl w:val="0"/>
          <w:numId w:val="11"/>
        </w:numPr>
        <w:shd w:val="clear" w:color="auto" w:fill="FFFFFF"/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МЕТОДИЧЕСКОЕ ОБЕСПЕЧЕНИЕ УЧЕБНОГО ПРОЦЕССА</w:t>
      </w:r>
    </w:p>
    <w:p w14:paraId="71444CF2" w14:textId="77777777" w:rsidR="00DD021F" w:rsidRPr="00DD021F" w:rsidRDefault="00DD021F" w:rsidP="00DD021F">
      <w:pPr>
        <w:pStyle w:val="c0c23c4c36"/>
        <w:shd w:val="clear" w:color="auto" w:fill="FFFFFF"/>
        <w:spacing w:before="0" w:after="0" w:line="360" w:lineRule="auto"/>
        <w:ind w:left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Методические р</w:t>
      </w:r>
      <w:r w:rsidRPr="00DD021F">
        <w:rPr>
          <w:b/>
          <w:i/>
          <w:sz w:val="28"/>
          <w:szCs w:val="28"/>
        </w:rPr>
        <w:t xml:space="preserve">екомендации </w:t>
      </w:r>
      <w:r>
        <w:rPr>
          <w:b/>
          <w:i/>
          <w:sz w:val="28"/>
          <w:szCs w:val="28"/>
        </w:rPr>
        <w:t>педагогическим работникам</w:t>
      </w:r>
    </w:p>
    <w:p w14:paraId="71444CF3" w14:textId="77777777" w:rsidR="005847D1" w:rsidRDefault="00A07C16" w:rsidP="00DD021F">
      <w:pPr>
        <w:pStyle w:val="c0c25c4"/>
        <w:shd w:val="clear" w:color="auto" w:fill="FFFFFF"/>
        <w:spacing w:before="0" w:after="0" w:line="360" w:lineRule="auto"/>
        <w:ind w:firstLine="709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Программа составлена в соответствии с</w:t>
      </w:r>
      <w:r w:rsidR="005847D1">
        <w:rPr>
          <w:rStyle w:val="c5c1"/>
          <w:sz w:val="28"/>
          <w:szCs w:val="28"/>
        </w:rPr>
        <w:t xml:space="preserve"> возрастными возможностями и уче</w:t>
      </w:r>
      <w:r>
        <w:rPr>
          <w:rStyle w:val="c5c1"/>
          <w:sz w:val="28"/>
          <w:szCs w:val="28"/>
        </w:rPr>
        <w:t xml:space="preserve">том уровня развития детей. </w:t>
      </w:r>
    </w:p>
    <w:p w14:paraId="71444CF4" w14:textId="77777777" w:rsidR="00A07C16" w:rsidRDefault="007F37F4" w:rsidP="00DD021F">
      <w:pPr>
        <w:pStyle w:val="c0c25c4"/>
        <w:shd w:val="clear" w:color="auto" w:fill="FFFFFF"/>
        <w:spacing w:before="0" w:after="0" w:line="360" w:lineRule="auto"/>
        <w:ind w:firstLine="709"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>Помимо методов работы с учащимися, указанными в разделе «Методы обучения»</w:t>
      </w:r>
      <w:r w:rsidR="00AC5A43">
        <w:rPr>
          <w:rStyle w:val="c5c1"/>
          <w:sz w:val="28"/>
          <w:szCs w:val="28"/>
        </w:rPr>
        <w:t>,</w:t>
      </w:r>
      <w:r>
        <w:rPr>
          <w:rStyle w:val="c5c1"/>
          <w:sz w:val="28"/>
          <w:szCs w:val="28"/>
        </w:rPr>
        <w:t xml:space="preserve"> д</w:t>
      </w:r>
      <w:r w:rsidR="00A07C16">
        <w:rPr>
          <w:rStyle w:val="c5c1"/>
          <w:sz w:val="28"/>
          <w:szCs w:val="28"/>
        </w:rPr>
        <w:t xml:space="preserve">ля воспитания и развития навыков творческой работы учащихся программой применяются </w:t>
      </w:r>
      <w:r>
        <w:rPr>
          <w:rStyle w:val="c5c1"/>
          <w:sz w:val="28"/>
          <w:szCs w:val="28"/>
        </w:rPr>
        <w:t xml:space="preserve">также </w:t>
      </w:r>
      <w:r w:rsidR="00A07C16">
        <w:rPr>
          <w:rStyle w:val="c5c1"/>
          <w:sz w:val="28"/>
          <w:szCs w:val="28"/>
        </w:rPr>
        <w:t xml:space="preserve">следующие </w:t>
      </w:r>
      <w:r w:rsidR="00A07C16">
        <w:rPr>
          <w:rStyle w:val="c5c1c19c8"/>
          <w:sz w:val="28"/>
          <w:szCs w:val="28"/>
        </w:rPr>
        <w:t>методы:</w:t>
      </w:r>
    </w:p>
    <w:p w14:paraId="71444CF5" w14:textId="77777777" w:rsidR="00A07C16" w:rsidRDefault="001853C6" w:rsidP="007F37F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 xml:space="preserve">– </w:t>
      </w:r>
      <w:r w:rsidR="007F37F4">
        <w:rPr>
          <w:rStyle w:val="c5c1"/>
          <w:sz w:val="28"/>
          <w:szCs w:val="28"/>
        </w:rPr>
        <w:t>объяснительно-</w:t>
      </w:r>
      <w:r w:rsidR="00A07C16">
        <w:rPr>
          <w:rStyle w:val="c5c1"/>
          <w:sz w:val="28"/>
          <w:szCs w:val="28"/>
        </w:rPr>
        <w:t>иллюстративные (демонстрация методических пособий, иллюстраций);</w:t>
      </w:r>
      <w:r w:rsidR="00A07C16">
        <w:rPr>
          <w:sz w:val="28"/>
          <w:szCs w:val="28"/>
        </w:rPr>
        <w:t xml:space="preserve"> </w:t>
      </w:r>
    </w:p>
    <w:p w14:paraId="71444CF6" w14:textId="77777777" w:rsidR="00A07C16" w:rsidRDefault="001853C6" w:rsidP="007F37F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 xml:space="preserve">– </w:t>
      </w:r>
      <w:r w:rsidR="00DD021F">
        <w:rPr>
          <w:rStyle w:val="c5c1"/>
          <w:sz w:val="28"/>
          <w:szCs w:val="28"/>
        </w:rPr>
        <w:t>частично-поисковые</w:t>
      </w:r>
      <w:r w:rsidR="00A07C16">
        <w:rPr>
          <w:rStyle w:val="c5c1"/>
          <w:sz w:val="28"/>
          <w:szCs w:val="28"/>
        </w:rPr>
        <w:t xml:space="preserve"> (выполнение вариативных заданий);</w:t>
      </w:r>
      <w:r w:rsidR="00A07C16">
        <w:rPr>
          <w:sz w:val="28"/>
          <w:szCs w:val="28"/>
        </w:rPr>
        <w:t xml:space="preserve"> </w:t>
      </w:r>
    </w:p>
    <w:p w14:paraId="71444CF7" w14:textId="77777777" w:rsidR="00A07C16" w:rsidRDefault="001853C6" w:rsidP="007F37F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 xml:space="preserve">– </w:t>
      </w:r>
      <w:r w:rsidR="00A07C16"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 w:rsidR="00A07C16">
        <w:rPr>
          <w:sz w:val="28"/>
          <w:szCs w:val="28"/>
        </w:rPr>
        <w:t xml:space="preserve"> </w:t>
      </w:r>
    </w:p>
    <w:p w14:paraId="71444CF8" w14:textId="77777777" w:rsidR="00A07C16" w:rsidRDefault="001853C6" w:rsidP="007F37F4">
      <w:pPr>
        <w:shd w:val="clear" w:color="auto" w:fill="FFFFFF"/>
        <w:spacing w:line="360" w:lineRule="auto"/>
        <w:ind w:firstLine="709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– </w:t>
      </w:r>
      <w:r w:rsidR="00A07C16">
        <w:rPr>
          <w:rStyle w:val="c5c1"/>
          <w:sz w:val="28"/>
          <w:szCs w:val="28"/>
        </w:rPr>
        <w:t>исследовательские (исследовани</w:t>
      </w:r>
      <w:r w:rsidR="00DD021F">
        <w:rPr>
          <w:rStyle w:val="c5c1"/>
          <w:sz w:val="28"/>
          <w:szCs w:val="28"/>
        </w:rPr>
        <w:t>е свойств бумаги, красок, а так</w:t>
      </w:r>
      <w:r w:rsidR="00A07C16">
        <w:rPr>
          <w:rStyle w:val="c5c1"/>
          <w:sz w:val="28"/>
          <w:szCs w:val="28"/>
        </w:rPr>
        <w:t>же возможностей других материалов);</w:t>
      </w:r>
    </w:p>
    <w:p w14:paraId="71444CF9" w14:textId="77777777" w:rsidR="00A07C16" w:rsidRDefault="001853C6" w:rsidP="007F37F4">
      <w:pPr>
        <w:shd w:val="clear" w:color="auto" w:fill="FFFFFF"/>
        <w:spacing w:line="360" w:lineRule="auto"/>
        <w:ind w:firstLine="709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– </w:t>
      </w:r>
      <w:r w:rsidR="00A07C16">
        <w:rPr>
          <w:rStyle w:val="c5c1"/>
          <w:sz w:val="28"/>
          <w:szCs w:val="28"/>
        </w:rPr>
        <w:t>игровые (занятие-сказка, занятие-путешествие, динамическая пауза, проведение праздников и др.).</w:t>
      </w:r>
    </w:p>
    <w:p w14:paraId="71444CFA" w14:textId="77777777" w:rsidR="00A07C16" w:rsidRDefault="00A07C16" w:rsidP="00DD021F">
      <w:pPr>
        <w:pStyle w:val="c0c23c4"/>
        <w:shd w:val="clear" w:color="auto" w:fill="FFFFFF"/>
        <w:spacing w:before="0" w:after="0" w:line="360" w:lineRule="auto"/>
        <w:ind w:firstLine="709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</w:t>
      </w:r>
      <w:r w:rsidR="007F37F4">
        <w:rPr>
          <w:rStyle w:val="c5c1"/>
          <w:sz w:val="28"/>
          <w:szCs w:val="28"/>
        </w:rPr>
        <w:t xml:space="preserve">у учащихся </w:t>
      </w:r>
      <w:r>
        <w:rPr>
          <w:rStyle w:val="c5c1"/>
          <w:sz w:val="28"/>
          <w:szCs w:val="28"/>
        </w:rPr>
        <w:t xml:space="preserve">заинтересованности в собственной творческой деятельности. С этой целью педагогу необходимо знакомить детей с работами мастеров, народных умельцев, скульпторов, керамистов. Важной составляющей творческой заинтересованности учащихся является приобщение детей к </w:t>
      </w:r>
      <w:proofErr w:type="spellStart"/>
      <w:r>
        <w:rPr>
          <w:rStyle w:val="c5c1"/>
          <w:sz w:val="28"/>
          <w:szCs w:val="28"/>
        </w:rPr>
        <w:t>конкурсно</w:t>
      </w:r>
      <w:proofErr w:type="spellEnd"/>
      <w:r>
        <w:rPr>
          <w:rStyle w:val="c5c1"/>
          <w:sz w:val="28"/>
          <w:szCs w:val="28"/>
        </w:rPr>
        <w:t xml:space="preserve">-выставочной деятельности (посещение художественных выставок, проведение бесед и экскурсий, участие в творческих </w:t>
      </w:r>
      <w:r w:rsidR="00DD021F">
        <w:rPr>
          <w:rStyle w:val="c5c1"/>
          <w:sz w:val="28"/>
          <w:szCs w:val="28"/>
        </w:rPr>
        <w:t>мероприятиях</w:t>
      </w:r>
      <w:r>
        <w:rPr>
          <w:rStyle w:val="c5c1"/>
          <w:sz w:val="28"/>
          <w:szCs w:val="28"/>
        </w:rPr>
        <w:t>).</w:t>
      </w:r>
    </w:p>
    <w:p w14:paraId="71444CFB" w14:textId="77777777" w:rsidR="000C0EF8" w:rsidRDefault="00A07C16" w:rsidP="00920519">
      <w:pPr>
        <w:pStyle w:val="c0c23c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направленность программы </w:t>
      </w:r>
      <w:r w:rsidR="007F37F4">
        <w:rPr>
          <w:sz w:val="28"/>
          <w:szCs w:val="28"/>
        </w:rPr>
        <w:t>на развитие</w:t>
      </w:r>
      <w:r>
        <w:rPr>
          <w:sz w:val="28"/>
          <w:szCs w:val="28"/>
        </w:rPr>
        <w:t xml:space="preserve"> индивидуальных качеств личности каждого ребенка рекомендуется проводить коллективные творческие задания. Это позволит объединить детский коллектив.</w:t>
      </w:r>
    </w:p>
    <w:p w14:paraId="71444CFC" w14:textId="77777777" w:rsidR="00A07C16" w:rsidRPr="00DD021F" w:rsidRDefault="00DD021F" w:rsidP="000C0EF8">
      <w:pPr>
        <w:shd w:val="clear" w:color="auto" w:fill="FFFFFF"/>
        <w:spacing w:line="360" w:lineRule="auto"/>
        <w:jc w:val="center"/>
        <w:rPr>
          <w:b/>
          <w:i/>
          <w:caps/>
          <w:sz w:val="28"/>
          <w:szCs w:val="28"/>
        </w:rPr>
      </w:pPr>
      <w:r>
        <w:rPr>
          <w:b/>
          <w:i/>
          <w:sz w:val="28"/>
          <w:szCs w:val="28"/>
        </w:rPr>
        <w:t>Рекомендации по организации самостоятельной работы об</w:t>
      </w:r>
      <w:r w:rsidRPr="00DD021F">
        <w:rPr>
          <w:b/>
          <w:i/>
          <w:sz w:val="28"/>
          <w:szCs w:val="28"/>
        </w:rPr>
        <w:t>уча</w:t>
      </w:r>
      <w:r>
        <w:rPr>
          <w:b/>
          <w:i/>
          <w:sz w:val="28"/>
          <w:szCs w:val="28"/>
        </w:rPr>
        <w:t>ю</w:t>
      </w:r>
      <w:r w:rsidRPr="00DD021F">
        <w:rPr>
          <w:b/>
          <w:i/>
          <w:sz w:val="28"/>
          <w:szCs w:val="28"/>
        </w:rPr>
        <w:t>щихся</w:t>
      </w:r>
    </w:p>
    <w:p w14:paraId="71444CFD" w14:textId="77777777" w:rsidR="00A07C16" w:rsidRDefault="00A07C16" w:rsidP="00DD021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полноценного усвоения материала уч</w:t>
      </w:r>
      <w:r w:rsidR="00DD021F">
        <w:rPr>
          <w:sz w:val="28"/>
          <w:szCs w:val="28"/>
        </w:rPr>
        <w:t xml:space="preserve">ебной программой предусмотрено </w:t>
      </w:r>
      <w:r>
        <w:rPr>
          <w:sz w:val="28"/>
          <w:szCs w:val="28"/>
        </w:rPr>
        <w:t xml:space="preserve">ведение самостоятельной работы. На самостоятельную работу учащихся отводится 50% времени от аудиторных занятий, которые выполняются в форме домашних заданий (упражнения к изученным темам, рисование с натуры, эскизирование). Учащиеся имеют возможность посещать ремесленные мастерские (скульптура, керамика), работать с книгой, иллюстративным материалом в библиотеке. </w:t>
      </w:r>
    </w:p>
    <w:p w14:paraId="71444CFE" w14:textId="77777777" w:rsidR="001853C6" w:rsidRDefault="001853C6" w:rsidP="00DD021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14:paraId="71444CFF" w14:textId="77777777" w:rsidR="00A07C16" w:rsidRDefault="00DD021F" w:rsidP="000C0EF8">
      <w:pPr>
        <w:pStyle w:val="c0c23c4"/>
        <w:shd w:val="clear" w:color="auto" w:fill="FFFFFF"/>
        <w:spacing w:before="0" w:after="0" w:line="360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A07C16">
        <w:rPr>
          <w:b/>
          <w:sz w:val="28"/>
          <w:szCs w:val="28"/>
        </w:rPr>
        <w:t>СРЕДСТВА ОБУЧЕНИЯ</w:t>
      </w:r>
    </w:p>
    <w:p w14:paraId="71444D00" w14:textId="77777777" w:rsidR="00A07C16" w:rsidRDefault="00A07C16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71444D01" w14:textId="77777777" w:rsidR="00A07C16" w:rsidRDefault="00A07C16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</w:t>
      </w:r>
      <w:r w:rsidR="00BD1A4B">
        <w:rPr>
          <w:sz w:val="28"/>
          <w:szCs w:val="28"/>
        </w:rPr>
        <w:t>тные доски, интерактивные доски</w:t>
      </w:r>
      <w:r>
        <w:rPr>
          <w:sz w:val="28"/>
          <w:szCs w:val="28"/>
        </w:rPr>
        <w:t>;</w:t>
      </w:r>
    </w:p>
    <w:p w14:paraId="71444D02" w14:textId="77777777" w:rsidR="00A07C16" w:rsidRDefault="00A07C16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71444D03" w14:textId="77777777" w:rsidR="00A07C16" w:rsidRDefault="00A07C16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71444D04" w14:textId="77777777" w:rsidR="00A07C16" w:rsidRDefault="00A07C16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 xml:space="preserve">слайд-фильмы, видеофильмы, учебные кинофильмы, </w:t>
      </w:r>
      <w:proofErr w:type="gramStart"/>
      <w:r>
        <w:rPr>
          <w:sz w:val="28"/>
          <w:szCs w:val="28"/>
        </w:rPr>
        <w:t>аудио-записи</w:t>
      </w:r>
      <w:proofErr w:type="gramEnd"/>
      <w:r>
        <w:rPr>
          <w:sz w:val="28"/>
          <w:szCs w:val="28"/>
        </w:rPr>
        <w:t>.</w:t>
      </w:r>
    </w:p>
    <w:p w14:paraId="77FEE649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08D578BB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00855B4E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170C69C0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524196E2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394640EB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57354D3D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32E0FD25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7C5C4210" w14:textId="77777777" w:rsidR="00CA3B9A" w:rsidRDefault="00CA3B9A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71444D05" w14:textId="77777777" w:rsidR="00165304" w:rsidRDefault="00165304" w:rsidP="000C0EF8">
      <w:pPr>
        <w:pStyle w:val="c0c23c4"/>
        <w:shd w:val="clear" w:color="auto" w:fill="FFFFFF"/>
        <w:spacing w:before="0" w:after="0" w:line="360" w:lineRule="auto"/>
        <w:ind w:firstLine="360"/>
        <w:jc w:val="both"/>
        <w:rPr>
          <w:sz w:val="28"/>
          <w:szCs w:val="28"/>
        </w:rPr>
      </w:pPr>
    </w:p>
    <w:p w14:paraId="71444D06" w14:textId="77777777" w:rsidR="00A07C16" w:rsidRDefault="00BD1A4B" w:rsidP="001853C6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07C16">
        <w:rPr>
          <w:b/>
          <w:sz w:val="28"/>
          <w:szCs w:val="28"/>
        </w:rPr>
        <w:t>. СПИС</w:t>
      </w:r>
      <w:r w:rsidR="0048767A">
        <w:rPr>
          <w:b/>
          <w:sz w:val="28"/>
          <w:szCs w:val="28"/>
        </w:rPr>
        <w:t>КИ РЕКОМЕНДУЕМОЙ УЧЕБНОЙ И МЕТОДИЧЕСКОЙ</w:t>
      </w:r>
      <w:r w:rsidR="00A07C16">
        <w:rPr>
          <w:b/>
          <w:sz w:val="28"/>
          <w:szCs w:val="28"/>
        </w:rPr>
        <w:t xml:space="preserve"> ЛИТЕРАТУРЫ </w:t>
      </w:r>
    </w:p>
    <w:p w14:paraId="71444D07" w14:textId="77777777" w:rsidR="00A07C16" w:rsidRPr="008D04A6" w:rsidRDefault="00A07C16" w:rsidP="008D04A6">
      <w:pPr>
        <w:ind w:left="360"/>
        <w:jc w:val="center"/>
        <w:rPr>
          <w:b/>
          <w:sz w:val="16"/>
          <w:szCs w:val="16"/>
        </w:rPr>
      </w:pPr>
    </w:p>
    <w:p w14:paraId="71444D08" w14:textId="77777777" w:rsidR="00A07C16" w:rsidRPr="000C0EF8" w:rsidRDefault="00BD1A4B" w:rsidP="001853C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</w:t>
      </w:r>
      <w:r w:rsidR="0048767A">
        <w:rPr>
          <w:b/>
          <w:sz w:val="28"/>
          <w:szCs w:val="28"/>
        </w:rPr>
        <w:t xml:space="preserve">рекомендуемой </w:t>
      </w:r>
      <w:r>
        <w:rPr>
          <w:b/>
          <w:sz w:val="28"/>
          <w:szCs w:val="28"/>
        </w:rPr>
        <w:t>методической литературы</w:t>
      </w:r>
    </w:p>
    <w:p w14:paraId="71444D09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Бабанский Ю.А. Учет возрастных и индивидуальных особенностей в учебно-воспитательном процессе. Народное образовани</w:t>
      </w:r>
      <w:r w:rsidR="00BD1A4B">
        <w:rPr>
          <w:sz w:val="28"/>
          <w:szCs w:val="28"/>
        </w:rPr>
        <w:t>е СССР, 1982. - №7, с. 106-111</w:t>
      </w:r>
    </w:p>
    <w:p w14:paraId="71444D0A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Бесчастнов Н.П. Изображение растительных мотиво</w:t>
      </w:r>
      <w:r w:rsidR="00BD1A4B">
        <w:rPr>
          <w:sz w:val="28"/>
          <w:szCs w:val="28"/>
        </w:rPr>
        <w:t xml:space="preserve">в. – М.: </w:t>
      </w:r>
      <w:r w:rsidR="007F37F4">
        <w:rPr>
          <w:sz w:val="28"/>
          <w:szCs w:val="28"/>
        </w:rPr>
        <w:t xml:space="preserve"> </w:t>
      </w:r>
      <w:proofErr w:type="spellStart"/>
      <w:r w:rsidR="00BD1A4B">
        <w:rPr>
          <w:sz w:val="28"/>
          <w:szCs w:val="28"/>
        </w:rPr>
        <w:t>Владос</w:t>
      </w:r>
      <w:proofErr w:type="spellEnd"/>
      <w:r w:rsidR="00BD1A4B">
        <w:rPr>
          <w:sz w:val="28"/>
          <w:szCs w:val="28"/>
        </w:rPr>
        <w:t>, 2004.  с.66-74</w:t>
      </w:r>
    </w:p>
    <w:p w14:paraId="71444D0B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Бурдейный</w:t>
      </w:r>
      <w:proofErr w:type="spellEnd"/>
      <w:r>
        <w:rPr>
          <w:sz w:val="28"/>
          <w:szCs w:val="28"/>
        </w:rPr>
        <w:t xml:space="preserve"> М.А. Искусство </w:t>
      </w:r>
      <w:r w:rsidR="00BD1A4B">
        <w:rPr>
          <w:sz w:val="28"/>
          <w:szCs w:val="28"/>
        </w:rPr>
        <w:t xml:space="preserve">керамики. - М.: </w:t>
      </w:r>
      <w:proofErr w:type="spellStart"/>
      <w:r w:rsidR="00BD1A4B">
        <w:rPr>
          <w:sz w:val="28"/>
          <w:szCs w:val="28"/>
        </w:rPr>
        <w:t>Профиздат</w:t>
      </w:r>
      <w:proofErr w:type="spellEnd"/>
      <w:r w:rsidR="00BD1A4B">
        <w:rPr>
          <w:sz w:val="28"/>
          <w:szCs w:val="28"/>
        </w:rPr>
        <w:t>, 2005</w:t>
      </w:r>
    </w:p>
    <w:p w14:paraId="71444D0C" w14:textId="77777777" w:rsidR="007F37F4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F37F4">
        <w:rPr>
          <w:sz w:val="28"/>
          <w:szCs w:val="28"/>
        </w:rPr>
        <w:t xml:space="preserve">Буткевич Л.М. История орнамента. </w:t>
      </w:r>
      <w:r w:rsidR="007F37F4">
        <w:rPr>
          <w:sz w:val="28"/>
          <w:szCs w:val="28"/>
        </w:rPr>
        <w:t xml:space="preserve">– М.: </w:t>
      </w:r>
      <w:proofErr w:type="spellStart"/>
      <w:r w:rsidR="007F37F4">
        <w:rPr>
          <w:sz w:val="28"/>
          <w:szCs w:val="28"/>
        </w:rPr>
        <w:t>Владос</w:t>
      </w:r>
      <w:proofErr w:type="spellEnd"/>
      <w:r w:rsidR="007F37F4">
        <w:rPr>
          <w:sz w:val="28"/>
          <w:szCs w:val="28"/>
        </w:rPr>
        <w:t>, 2003</w:t>
      </w:r>
      <w:r w:rsidR="00BD1A4B" w:rsidRPr="007F37F4">
        <w:rPr>
          <w:sz w:val="28"/>
          <w:szCs w:val="28"/>
        </w:rPr>
        <w:t xml:space="preserve">  </w:t>
      </w:r>
    </w:p>
    <w:p w14:paraId="71444D0D" w14:textId="77777777" w:rsidR="00A07C16" w:rsidRPr="007F37F4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7F37F4">
        <w:rPr>
          <w:sz w:val="28"/>
          <w:szCs w:val="28"/>
        </w:rPr>
        <w:t>Василенко В.М. Русское прикладное искусство. Истоки и становление: 1</w:t>
      </w:r>
      <w:r w:rsidR="007F37F4"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век до</w:t>
      </w:r>
      <w:r w:rsidR="007F37F4">
        <w:rPr>
          <w:sz w:val="28"/>
          <w:szCs w:val="28"/>
        </w:rPr>
        <w:t xml:space="preserve"> </w:t>
      </w:r>
      <w:r w:rsidRPr="007F37F4">
        <w:rPr>
          <w:sz w:val="28"/>
          <w:szCs w:val="28"/>
        </w:rPr>
        <w:t>н.э. – 8 в.</w:t>
      </w:r>
      <w:r w:rsidR="007F37F4">
        <w:rPr>
          <w:sz w:val="28"/>
          <w:szCs w:val="28"/>
        </w:rPr>
        <w:t xml:space="preserve"> н.э. – М.: Искусство, 1977</w:t>
      </w:r>
    </w:p>
    <w:p w14:paraId="71444D0E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Васильева Т.А. Развитие творческих способностей младших школьников средствами скульптуры малых форм. </w:t>
      </w:r>
      <w:proofErr w:type="spellStart"/>
      <w:r>
        <w:rPr>
          <w:sz w:val="28"/>
          <w:szCs w:val="28"/>
        </w:rPr>
        <w:t>Диссерт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соиск</w:t>
      </w:r>
      <w:proofErr w:type="spellEnd"/>
      <w:r>
        <w:rPr>
          <w:sz w:val="28"/>
          <w:szCs w:val="28"/>
        </w:rPr>
        <w:t xml:space="preserve">. </w:t>
      </w:r>
      <w:r w:rsidR="00BD1A4B">
        <w:rPr>
          <w:sz w:val="28"/>
          <w:szCs w:val="28"/>
        </w:rPr>
        <w:t>уч. степ. канд. пед. наук. – М.</w:t>
      </w:r>
      <w:r w:rsidR="007F37F4">
        <w:rPr>
          <w:sz w:val="28"/>
          <w:szCs w:val="28"/>
        </w:rPr>
        <w:t>, 1998</w:t>
      </w:r>
      <w:r>
        <w:rPr>
          <w:sz w:val="28"/>
          <w:szCs w:val="28"/>
        </w:rPr>
        <w:t xml:space="preserve"> </w:t>
      </w:r>
    </w:p>
    <w:p w14:paraId="71444D0F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Ерошенков И.Н. Культурно-воспитательная деятельность среди детей и подрост</w:t>
      </w:r>
      <w:r w:rsidR="007F37F4">
        <w:rPr>
          <w:sz w:val="28"/>
          <w:szCs w:val="28"/>
        </w:rPr>
        <w:t>ков. – М.: «</w:t>
      </w:r>
      <w:proofErr w:type="spellStart"/>
      <w:r w:rsidR="007F37F4">
        <w:rPr>
          <w:sz w:val="28"/>
          <w:szCs w:val="28"/>
        </w:rPr>
        <w:t>Владос</w:t>
      </w:r>
      <w:proofErr w:type="spellEnd"/>
      <w:r w:rsidR="007F37F4">
        <w:rPr>
          <w:sz w:val="28"/>
          <w:szCs w:val="28"/>
        </w:rPr>
        <w:t>», 2004</w:t>
      </w:r>
    </w:p>
    <w:p w14:paraId="71444D10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Захаров А.И. Конструирование керамических изделий.</w:t>
      </w:r>
      <w:r w:rsidR="00BD1A4B">
        <w:rPr>
          <w:sz w:val="28"/>
          <w:szCs w:val="28"/>
        </w:rPr>
        <w:t xml:space="preserve"> Учебное пособие, РХТУ им. </w:t>
      </w:r>
      <w:proofErr w:type="spellStart"/>
      <w:r w:rsidR="00BD1A4B">
        <w:rPr>
          <w:sz w:val="28"/>
          <w:szCs w:val="28"/>
        </w:rPr>
        <w:t>Д.И.</w:t>
      </w:r>
      <w:r w:rsidR="007F37F4">
        <w:rPr>
          <w:sz w:val="28"/>
          <w:szCs w:val="28"/>
        </w:rPr>
        <w:t>Менделеева</w:t>
      </w:r>
      <w:proofErr w:type="spellEnd"/>
      <w:r w:rsidR="007F37F4">
        <w:rPr>
          <w:sz w:val="28"/>
          <w:szCs w:val="28"/>
        </w:rPr>
        <w:t>, 2004</w:t>
      </w:r>
    </w:p>
    <w:p w14:paraId="71444D11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Захаров А.И. Основы технологии керамики. Учебное пособие. – М.: РХТУ им</w:t>
      </w:r>
      <w:r w:rsidR="007F37F4">
        <w:rPr>
          <w:sz w:val="28"/>
          <w:szCs w:val="28"/>
        </w:rPr>
        <w:t xml:space="preserve">. </w:t>
      </w:r>
      <w:proofErr w:type="spellStart"/>
      <w:r w:rsidR="007F37F4">
        <w:rPr>
          <w:sz w:val="28"/>
          <w:szCs w:val="28"/>
        </w:rPr>
        <w:t>Д.И.Менделеева</w:t>
      </w:r>
      <w:proofErr w:type="spellEnd"/>
      <w:r w:rsidR="007F37F4">
        <w:rPr>
          <w:sz w:val="28"/>
          <w:szCs w:val="28"/>
        </w:rPr>
        <w:t>, 2004,</w:t>
      </w:r>
      <w:r w:rsidR="00BD1A4B">
        <w:rPr>
          <w:sz w:val="28"/>
          <w:szCs w:val="28"/>
        </w:rPr>
        <w:t xml:space="preserve"> с.5-29</w:t>
      </w:r>
    </w:p>
    <w:p w14:paraId="71444D12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Ке</w:t>
      </w:r>
      <w:r w:rsidR="00BD1A4B">
        <w:rPr>
          <w:sz w:val="28"/>
          <w:szCs w:val="28"/>
        </w:rPr>
        <w:t xml:space="preserve">рамика Абрамцева. Под ред. </w:t>
      </w:r>
      <w:proofErr w:type="spellStart"/>
      <w:r w:rsidR="00BD1A4B">
        <w:rPr>
          <w:sz w:val="28"/>
          <w:szCs w:val="28"/>
        </w:rPr>
        <w:t>О.И.Арзуманова</w:t>
      </w:r>
      <w:proofErr w:type="spellEnd"/>
      <w:r w:rsidR="00BD1A4B">
        <w:rPr>
          <w:sz w:val="28"/>
          <w:szCs w:val="28"/>
        </w:rPr>
        <w:t xml:space="preserve">, </w:t>
      </w:r>
      <w:proofErr w:type="spellStart"/>
      <w:r w:rsidR="00BD1A4B">
        <w:rPr>
          <w:sz w:val="28"/>
          <w:szCs w:val="28"/>
        </w:rPr>
        <w:t>В.А.Любартович</w:t>
      </w:r>
      <w:proofErr w:type="spellEnd"/>
      <w:r w:rsidR="00BD1A4B">
        <w:rPr>
          <w:sz w:val="28"/>
          <w:szCs w:val="28"/>
        </w:rPr>
        <w:t xml:space="preserve">, </w:t>
      </w:r>
      <w:proofErr w:type="spellStart"/>
      <w:r w:rsidR="00BD1A4B">
        <w:rPr>
          <w:sz w:val="28"/>
          <w:szCs w:val="28"/>
        </w:rPr>
        <w:t>М.В.</w:t>
      </w:r>
      <w:r>
        <w:rPr>
          <w:sz w:val="28"/>
          <w:szCs w:val="28"/>
        </w:rPr>
        <w:t>Нащокина</w:t>
      </w:r>
      <w:proofErr w:type="spellEnd"/>
      <w:r>
        <w:rPr>
          <w:sz w:val="28"/>
          <w:szCs w:val="28"/>
        </w:rPr>
        <w:t>. - М</w:t>
      </w:r>
      <w:r w:rsidR="00BD1A4B">
        <w:rPr>
          <w:sz w:val="28"/>
          <w:szCs w:val="28"/>
        </w:rPr>
        <w:t>.</w:t>
      </w:r>
      <w:proofErr w:type="gramStart"/>
      <w:r w:rsidR="00BD1A4B">
        <w:rPr>
          <w:sz w:val="28"/>
          <w:szCs w:val="28"/>
        </w:rPr>
        <w:t>: Из</w:t>
      </w:r>
      <w:proofErr w:type="gramEnd"/>
      <w:r w:rsidR="00BD1A4B">
        <w:rPr>
          <w:sz w:val="28"/>
          <w:szCs w:val="28"/>
        </w:rPr>
        <w:t>-во «Жираф», 2000, с. 64-77</w:t>
      </w:r>
    </w:p>
    <w:p w14:paraId="71444D13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Колякина</w:t>
      </w:r>
      <w:proofErr w:type="spellEnd"/>
      <w:r>
        <w:rPr>
          <w:sz w:val="28"/>
          <w:szCs w:val="28"/>
        </w:rPr>
        <w:t xml:space="preserve"> В.И. Методика организации уроков коллективного творчества. - М.:</w:t>
      </w:r>
      <w:r w:rsidR="00BD1A4B">
        <w:rPr>
          <w:sz w:val="28"/>
          <w:szCs w:val="28"/>
        </w:rPr>
        <w:t xml:space="preserve"> «</w:t>
      </w:r>
      <w:proofErr w:type="spellStart"/>
      <w:r w:rsidR="00BD1A4B">
        <w:rPr>
          <w:sz w:val="28"/>
          <w:szCs w:val="28"/>
        </w:rPr>
        <w:t>Владос</w:t>
      </w:r>
      <w:proofErr w:type="spellEnd"/>
      <w:r w:rsidR="00BD1A4B">
        <w:rPr>
          <w:sz w:val="28"/>
          <w:szCs w:val="28"/>
        </w:rPr>
        <w:t>», 2002. с.6-15</w:t>
      </w:r>
    </w:p>
    <w:p w14:paraId="71444D14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Кузин В.С. Изобразительное искусство и основы его преподавания в школе. Издание 3-е.</w:t>
      </w:r>
      <w:r w:rsidR="00BD1A4B">
        <w:rPr>
          <w:sz w:val="28"/>
          <w:szCs w:val="28"/>
        </w:rPr>
        <w:t xml:space="preserve"> – М.: «Агар», 1998. с. 179-184</w:t>
      </w:r>
    </w:p>
    <w:p w14:paraId="71444D15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Логвиненко Г.М. Декоративная композиция. –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2004. с</w:t>
      </w:r>
      <w:r w:rsidR="00BD1A4B">
        <w:rPr>
          <w:sz w:val="28"/>
          <w:szCs w:val="28"/>
        </w:rPr>
        <w:t>. 8-20</w:t>
      </w:r>
    </w:p>
    <w:p w14:paraId="71444D16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Малолет</w:t>
      </w:r>
      <w:r w:rsidR="007F37F4">
        <w:rPr>
          <w:sz w:val="28"/>
          <w:szCs w:val="28"/>
        </w:rPr>
        <w:t>ков В.А. Керамика. В 2-х частях.</w:t>
      </w:r>
      <w:r>
        <w:rPr>
          <w:sz w:val="28"/>
          <w:szCs w:val="28"/>
        </w:rPr>
        <w:t xml:space="preserve"> - М.: «Юный художник», 2000. -1-я част</w:t>
      </w:r>
      <w:r w:rsidR="007F37F4">
        <w:rPr>
          <w:sz w:val="28"/>
          <w:szCs w:val="28"/>
        </w:rPr>
        <w:t>ь:</w:t>
      </w:r>
      <w:r w:rsidR="00BD1A4B">
        <w:rPr>
          <w:sz w:val="28"/>
          <w:szCs w:val="28"/>
        </w:rPr>
        <w:t xml:space="preserve"> с. 28-30, 2-я </w:t>
      </w:r>
      <w:proofErr w:type="gramStart"/>
      <w:r w:rsidR="00BD1A4B">
        <w:rPr>
          <w:sz w:val="28"/>
          <w:szCs w:val="28"/>
        </w:rPr>
        <w:t>часть</w:t>
      </w:r>
      <w:r w:rsidR="007F37F4">
        <w:rPr>
          <w:sz w:val="28"/>
          <w:szCs w:val="28"/>
        </w:rPr>
        <w:t>:</w:t>
      </w:r>
      <w:r w:rsidR="00BD1A4B">
        <w:rPr>
          <w:sz w:val="28"/>
          <w:szCs w:val="28"/>
        </w:rPr>
        <w:t xml:space="preserve">  с.23</w:t>
      </w:r>
      <w:proofErr w:type="gramEnd"/>
      <w:r w:rsidR="00BD1A4B">
        <w:rPr>
          <w:sz w:val="28"/>
          <w:szCs w:val="28"/>
        </w:rPr>
        <w:t>-25</w:t>
      </w:r>
    </w:p>
    <w:p w14:paraId="71444D17" w14:textId="77777777" w:rsidR="00A07C16" w:rsidRDefault="00BD1A4B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Мелик-Пашаев А.А.</w:t>
      </w:r>
      <w:r w:rsidR="00A07C16">
        <w:rPr>
          <w:sz w:val="28"/>
          <w:szCs w:val="28"/>
        </w:rPr>
        <w:t xml:space="preserve">, </w:t>
      </w:r>
      <w:proofErr w:type="spellStart"/>
      <w:r w:rsidR="00A07C16">
        <w:rPr>
          <w:sz w:val="28"/>
          <w:szCs w:val="28"/>
        </w:rPr>
        <w:t>Новлянская</w:t>
      </w:r>
      <w:proofErr w:type="spellEnd"/>
      <w:r w:rsidR="00A07C16">
        <w:rPr>
          <w:sz w:val="28"/>
          <w:szCs w:val="28"/>
        </w:rPr>
        <w:t xml:space="preserve"> З</w:t>
      </w:r>
      <w:r>
        <w:rPr>
          <w:sz w:val="28"/>
          <w:szCs w:val="28"/>
        </w:rPr>
        <w:t>.Н. Ступеньки к творчеству. – М.</w:t>
      </w:r>
      <w:r w:rsidR="00A07C16">
        <w:rPr>
          <w:sz w:val="28"/>
          <w:szCs w:val="28"/>
        </w:rPr>
        <w:t>: «И</w:t>
      </w:r>
      <w:r w:rsidR="007F37F4">
        <w:rPr>
          <w:sz w:val="28"/>
          <w:szCs w:val="28"/>
        </w:rPr>
        <w:t>скусство в школе», 1995,</w:t>
      </w:r>
      <w:r>
        <w:rPr>
          <w:sz w:val="28"/>
          <w:szCs w:val="28"/>
        </w:rPr>
        <w:t xml:space="preserve"> с.9-29</w:t>
      </w:r>
    </w:p>
    <w:p w14:paraId="71444D18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Моделирование фигуры человека. </w:t>
      </w:r>
      <w:proofErr w:type="spellStart"/>
      <w:r>
        <w:rPr>
          <w:sz w:val="28"/>
          <w:szCs w:val="28"/>
        </w:rPr>
        <w:t>Анотомический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справочник./</w:t>
      </w:r>
      <w:proofErr w:type="gramEnd"/>
      <w:r>
        <w:rPr>
          <w:sz w:val="28"/>
          <w:szCs w:val="28"/>
        </w:rPr>
        <w:t xml:space="preserve">Пер. с англ. </w:t>
      </w:r>
      <w:proofErr w:type="spellStart"/>
      <w:r>
        <w:rPr>
          <w:sz w:val="28"/>
          <w:szCs w:val="28"/>
        </w:rPr>
        <w:t>П.А.Самсон</w:t>
      </w:r>
      <w:r w:rsidR="007F37F4">
        <w:rPr>
          <w:sz w:val="28"/>
          <w:szCs w:val="28"/>
        </w:rPr>
        <w:t>ова</w:t>
      </w:r>
      <w:proofErr w:type="spellEnd"/>
      <w:r w:rsidR="007F37F4">
        <w:rPr>
          <w:sz w:val="28"/>
          <w:szCs w:val="28"/>
        </w:rPr>
        <w:t xml:space="preserve"> – Минск, 2003,</w:t>
      </w:r>
      <w:r w:rsidR="00BD1A4B">
        <w:rPr>
          <w:sz w:val="28"/>
          <w:szCs w:val="28"/>
        </w:rPr>
        <w:t xml:space="preserve"> с.31, 36, 56</w:t>
      </w:r>
    </w:p>
    <w:p w14:paraId="71444D19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Ростовцев Н.Н. Методика преподавания изобразительного искусства в шко</w:t>
      </w:r>
      <w:r w:rsidR="007F37F4">
        <w:rPr>
          <w:sz w:val="28"/>
          <w:szCs w:val="28"/>
        </w:rPr>
        <w:t>ле. – М.: Просвещение, 1980</w:t>
      </w:r>
    </w:p>
    <w:p w14:paraId="71444D1A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Русская народная игрушка. Академия </w:t>
      </w:r>
      <w:r w:rsidR="00BD1A4B">
        <w:rPr>
          <w:sz w:val="28"/>
          <w:szCs w:val="28"/>
        </w:rPr>
        <w:t xml:space="preserve">педагогических наук СССР. – М: </w:t>
      </w:r>
      <w:proofErr w:type="spellStart"/>
      <w:r>
        <w:rPr>
          <w:sz w:val="28"/>
          <w:szCs w:val="28"/>
        </w:rPr>
        <w:t>Внешторг</w:t>
      </w:r>
      <w:r w:rsidR="007F37F4">
        <w:rPr>
          <w:sz w:val="28"/>
          <w:szCs w:val="28"/>
        </w:rPr>
        <w:t>издат</w:t>
      </w:r>
      <w:proofErr w:type="spellEnd"/>
      <w:r w:rsidR="007F37F4">
        <w:rPr>
          <w:sz w:val="28"/>
          <w:szCs w:val="28"/>
        </w:rPr>
        <w:t>, 1980,</w:t>
      </w:r>
      <w:r w:rsidR="00BD1A4B">
        <w:rPr>
          <w:sz w:val="28"/>
          <w:szCs w:val="28"/>
        </w:rPr>
        <w:t xml:space="preserve"> с.33-36</w:t>
      </w:r>
    </w:p>
    <w:p w14:paraId="71444D1B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Русские художественные </w:t>
      </w:r>
      <w:proofErr w:type="gramStart"/>
      <w:r>
        <w:rPr>
          <w:sz w:val="28"/>
          <w:szCs w:val="28"/>
        </w:rPr>
        <w:t>промыслы./</w:t>
      </w:r>
      <w:proofErr w:type="gramEnd"/>
      <w:r>
        <w:rPr>
          <w:sz w:val="28"/>
          <w:szCs w:val="28"/>
        </w:rPr>
        <w:t>Под ред. Поповой О.С. Каплан Н.И. -</w:t>
      </w:r>
      <w:r w:rsidR="00BD1A4B">
        <w:rPr>
          <w:sz w:val="28"/>
          <w:szCs w:val="28"/>
        </w:rPr>
        <w:t xml:space="preserve"> </w:t>
      </w:r>
      <w:r w:rsidR="007F37F4">
        <w:rPr>
          <w:sz w:val="28"/>
          <w:szCs w:val="28"/>
        </w:rPr>
        <w:t>М.: Издательство «Знание», 1984,</w:t>
      </w:r>
      <w:r>
        <w:rPr>
          <w:sz w:val="28"/>
          <w:szCs w:val="28"/>
        </w:rPr>
        <w:t xml:space="preserve"> с.31-48.</w:t>
      </w:r>
    </w:p>
    <w:p w14:paraId="71444D1C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Скульптура. История искусства для детей</w:t>
      </w:r>
      <w:r w:rsidR="00BD1A4B">
        <w:rPr>
          <w:sz w:val="28"/>
          <w:szCs w:val="28"/>
        </w:rPr>
        <w:t>. – М.: «</w:t>
      </w:r>
      <w:proofErr w:type="spellStart"/>
      <w:r w:rsidR="00BD1A4B">
        <w:rPr>
          <w:sz w:val="28"/>
          <w:szCs w:val="28"/>
        </w:rPr>
        <w:t>Росмэн</w:t>
      </w:r>
      <w:proofErr w:type="spellEnd"/>
      <w:r w:rsidR="00BD1A4B">
        <w:rPr>
          <w:sz w:val="28"/>
          <w:szCs w:val="28"/>
        </w:rPr>
        <w:t>».</w:t>
      </w:r>
      <w:r w:rsidR="007F37F4">
        <w:rPr>
          <w:sz w:val="28"/>
          <w:szCs w:val="28"/>
        </w:rPr>
        <w:t xml:space="preserve"> Под ред. </w:t>
      </w:r>
      <w:proofErr w:type="spellStart"/>
      <w:r w:rsidR="007F37F4">
        <w:rPr>
          <w:sz w:val="28"/>
          <w:szCs w:val="28"/>
        </w:rPr>
        <w:t>Е.Н.Евстратовой</w:t>
      </w:r>
      <w:proofErr w:type="spellEnd"/>
      <w:r w:rsidR="007F37F4">
        <w:rPr>
          <w:sz w:val="28"/>
          <w:szCs w:val="28"/>
        </w:rPr>
        <w:t>. 2002,</w:t>
      </w:r>
      <w:r w:rsidR="00BD1A4B">
        <w:rPr>
          <w:sz w:val="28"/>
          <w:szCs w:val="28"/>
        </w:rPr>
        <w:t xml:space="preserve"> с.8-17</w:t>
      </w:r>
    </w:p>
    <w:p w14:paraId="71444D1D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Сокольникова Н.М. Изобразительное искусство и методика его преподавания в начальной школе. – М.: </w:t>
      </w:r>
      <w:proofErr w:type="spellStart"/>
      <w:r>
        <w:rPr>
          <w:sz w:val="28"/>
          <w:szCs w:val="28"/>
        </w:rPr>
        <w:t>Издат</w:t>
      </w:r>
      <w:proofErr w:type="spellEnd"/>
      <w:r>
        <w:rPr>
          <w:sz w:val="28"/>
          <w:szCs w:val="28"/>
        </w:rPr>
        <w:t>. цен</w:t>
      </w:r>
      <w:r w:rsidR="007F37F4">
        <w:rPr>
          <w:sz w:val="28"/>
          <w:szCs w:val="28"/>
        </w:rPr>
        <w:t>тр «Академия», 1999,</w:t>
      </w:r>
      <w:r w:rsidR="00BD1A4B">
        <w:rPr>
          <w:sz w:val="28"/>
          <w:szCs w:val="28"/>
        </w:rPr>
        <w:t xml:space="preserve"> с. 246-250</w:t>
      </w:r>
    </w:p>
    <w:p w14:paraId="71444D1E" w14:textId="77777777" w:rsidR="00A07C16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Федотов Г.Я. Русская печь. – М.:</w:t>
      </w:r>
      <w:r w:rsidR="007F37F4">
        <w:rPr>
          <w:sz w:val="28"/>
          <w:szCs w:val="28"/>
        </w:rPr>
        <w:t xml:space="preserve"> Изд-во Эксмо, 2003,</w:t>
      </w:r>
      <w:r w:rsidR="00BD1A4B">
        <w:rPr>
          <w:sz w:val="28"/>
          <w:szCs w:val="28"/>
        </w:rPr>
        <w:t xml:space="preserve"> с. 140-144</w:t>
      </w:r>
    </w:p>
    <w:p w14:paraId="71444D1F" w14:textId="77777777" w:rsidR="00A07C16" w:rsidRPr="00BD1A4B" w:rsidRDefault="00A07C16" w:rsidP="000C0EF8">
      <w:pPr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Фокина Л.В. Орнамент. Учебное пособие. – </w:t>
      </w:r>
      <w:proofErr w:type="spellStart"/>
      <w:r>
        <w:rPr>
          <w:sz w:val="28"/>
          <w:szCs w:val="28"/>
        </w:rPr>
        <w:t>Ростов</w:t>
      </w:r>
      <w:proofErr w:type="spellEnd"/>
      <w:r>
        <w:rPr>
          <w:sz w:val="28"/>
          <w:szCs w:val="28"/>
        </w:rPr>
        <w:t>-на-Дону</w:t>
      </w:r>
      <w:r w:rsidR="00BD1A4B">
        <w:rPr>
          <w:sz w:val="28"/>
          <w:szCs w:val="28"/>
        </w:rPr>
        <w:t>.</w:t>
      </w:r>
      <w:r>
        <w:rPr>
          <w:sz w:val="28"/>
          <w:szCs w:val="28"/>
        </w:rPr>
        <w:t xml:space="preserve"> «</w:t>
      </w:r>
      <w:r w:rsidR="007F37F4">
        <w:rPr>
          <w:sz w:val="28"/>
          <w:szCs w:val="28"/>
        </w:rPr>
        <w:t>Феникс», 2000</w:t>
      </w:r>
      <w:r>
        <w:rPr>
          <w:sz w:val="28"/>
          <w:szCs w:val="28"/>
        </w:rPr>
        <w:t xml:space="preserve"> с.51-</w:t>
      </w:r>
      <w:r w:rsidR="00BD1A4B">
        <w:rPr>
          <w:sz w:val="28"/>
          <w:szCs w:val="28"/>
        </w:rPr>
        <w:t>56</w:t>
      </w:r>
    </w:p>
    <w:p w14:paraId="71444D20" w14:textId="77777777" w:rsidR="00A07C16" w:rsidRPr="00BD1A4B" w:rsidRDefault="00A07C16" w:rsidP="008D04A6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BD1A4B" w:rsidRPr="00BD1A4B">
        <w:rPr>
          <w:b/>
          <w:sz w:val="28"/>
          <w:szCs w:val="28"/>
        </w:rPr>
        <w:t xml:space="preserve">Список </w:t>
      </w:r>
      <w:r w:rsidR="007F37F4">
        <w:rPr>
          <w:b/>
          <w:sz w:val="28"/>
          <w:szCs w:val="28"/>
        </w:rPr>
        <w:t xml:space="preserve">рекомендуемой </w:t>
      </w:r>
      <w:r w:rsidR="00BD1A4B" w:rsidRPr="00BD1A4B">
        <w:rPr>
          <w:b/>
          <w:sz w:val="28"/>
          <w:szCs w:val="28"/>
        </w:rPr>
        <w:t>учебной литературы</w:t>
      </w:r>
    </w:p>
    <w:p w14:paraId="71444D21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Белашов</w:t>
      </w:r>
      <w:proofErr w:type="spellEnd"/>
      <w:r>
        <w:rPr>
          <w:sz w:val="28"/>
          <w:szCs w:val="28"/>
        </w:rPr>
        <w:t xml:space="preserve"> А.М. Как рисовать животн</w:t>
      </w:r>
      <w:r w:rsidR="008D04A6">
        <w:rPr>
          <w:sz w:val="28"/>
          <w:szCs w:val="28"/>
        </w:rPr>
        <w:t xml:space="preserve">ых. – </w:t>
      </w:r>
      <w:proofErr w:type="spellStart"/>
      <w:proofErr w:type="gramStart"/>
      <w:r w:rsidR="008D04A6">
        <w:rPr>
          <w:sz w:val="28"/>
          <w:szCs w:val="28"/>
        </w:rPr>
        <w:t>М.:</w:t>
      </w:r>
      <w:r w:rsidR="007F37F4">
        <w:rPr>
          <w:sz w:val="28"/>
          <w:szCs w:val="28"/>
        </w:rPr>
        <w:t>«</w:t>
      </w:r>
      <w:proofErr w:type="gramEnd"/>
      <w:r w:rsidR="007F37F4">
        <w:rPr>
          <w:sz w:val="28"/>
          <w:szCs w:val="28"/>
        </w:rPr>
        <w:t>Юный</w:t>
      </w:r>
      <w:proofErr w:type="spellEnd"/>
      <w:r w:rsidR="007F37F4">
        <w:rPr>
          <w:sz w:val="28"/>
          <w:szCs w:val="28"/>
        </w:rPr>
        <w:t xml:space="preserve"> художник», 2002,</w:t>
      </w:r>
      <w:r>
        <w:rPr>
          <w:sz w:val="28"/>
          <w:szCs w:val="28"/>
        </w:rPr>
        <w:t xml:space="preserve"> с.</w:t>
      </w:r>
      <w:r w:rsidR="000C0EF8">
        <w:rPr>
          <w:sz w:val="28"/>
          <w:szCs w:val="28"/>
        </w:rPr>
        <w:t xml:space="preserve"> </w:t>
      </w:r>
      <w:r w:rsidR="00BD1A4B">
        <w:rPr>
          <w:sz w:val="28"/>
          <w:szCs w:val="28"/>
        </w:rPr>
        <w:t>3-15</w:t>
      </w:r>
    </w:p>
    <w:p w14:paraId="71444D22" w14:textId="77777777" w:rsidR="00A07C16" w:rsidRDefault="00A07C16" w:rsidP="000C0EF8">
      <w:pPr>
        <w:pStyle w:val="a8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Cs w:val="28"/>
        </w:rPr>
      </w:pPr>
      <w:r>
        <w:rPr>
          <w:szCs w:val="28"/>
        </w:rPr>
        <w:t>Алексахин Н.Н. Волшебная глина. Методика преподавания лепки в детском кружке. – М.: Изд</w:t>
      </w:r>
      <w:r w:rsidR="007F37F4">
        <w:rPr>
          <w:szCs w:val="28"/>
        </w:rPr>
        <w:t>ательство «Агар». 1998,</w:t>
      </w:r>
      <w:r w:rsidR="00BD1A4B">
        <w:rPr>
          <w:szCs w:val="28"/>
        </w:rPr>
        <w:t xml:space="preserve"> с.26-28</w:t>
      </w:r>
    </w:p>
    <w:p w14:paraId="71444D23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Боголюбов Н.С. Лепка на занятиях в школьном кружке</w:t>
      </w:r>
      <w:r w:rsidR="000C0EF8">
        <w:rPr>
          <w:sz w:val="28"/>
          <w:szCs w:val="28"/>
        </w:rPr>
        <w:t>. – М.: Просвещение, 1979</w:t>
      </w:r>
    </w:p>
    <w:p w14:paraId="71444D24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Богуславская И. Русская глиняная игрушка. </w:t>
      </w:r>
      <w:r w:rsidR="000C0EF8">
        <w:rPr>
          <w:sz w:val="28"/>
          <w:szCs w:val="28"/>
        </w:rPr>
        <w:t xml:space="preserve">- </w:t>
      </w:r>
      <w:r>
        <w:rPr>
          <w:sz w:val="28"/>
          <w:szCs w:val="28"/>
        </w:rPr>
        <w:t>Л.: Искусство</w:t>
      </w:r>
      <w:r w:rsidR="000C0EF8">
        <w:rPr>
          <w:sz w:val="28"/>
          <w:szCs w:val="28"/>
        </w:rPr>
        <w:t>, Ленинградское отделение, 1975</w:t>
      </w:r>
    </w:p>
    <w:p w14:paraId="71444D25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Ватагин В.А. Изображение животного. Записки анима</w:t>
      </w:r>
      <w:r w:rsidR="007F37F4">
        <w:rPr>
          <w:sz w:val="28"/>
          <w:szCs w:val="28"/>
        </w:rPr>
        <w:t>листа. – М.: «Сварог и К», 1999.</w:t>
      </w:r>
      <w:r>
        <w:rPr>
          <w:sz w:val="28"/>
          <w:szCs w:val="28"/>
        </w:rPr>
        <w:t xml:space="preserve"> с.129, 135, 150 </w:t>
      </w:r>
    </w:p>
    <w:p w14:paraId="71444D26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Волков И.П. Учим творчеств</w:t>
      </w:r>
      <w:r w:rsidR="00BD1A4B">
        <w:rPr>
          <w:sz w:val="28"/>
          <w:szCs w:val="28"/>
        </w:rPr>
        <w:t>у. - М.: Педагогика, 1982</w:t>
      </w:r>
    </w:p>
    <w:p w14:paraId="71444D27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Конышева Н.М. Лепка в начальных к</w:t>
      </w:r>
      <w:r w:rsidR="00BD1A4B">
        <w:rPr>
          <w:sz w:val="28"/>
          <w:szCs w:val="28"/>
        </w:rPr>
        <w:t>лассах. – М.: Просвещение, 1985</w:t>
      </w:r>
      <w:r>
        <w:rPr>
          <w:sz w:val="28"/>
          <w:szCs w:val="28"/>
        </w:rPr>
        <w:t xml:space="preserve"> </w:t>
      </w:r>
    </w:p>
    <w:p w14:paraId="71444D28" w14:textId="77777777" w:rsidR="0048767A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767A">
        <w:rPr>
          <w:sz w:val="28"/>
          <w:szCs w:val="28"/>
        </w:rPr>
        <w:t>Лукич Г. Е. Конструирование художественных изделий из к</w:t>
      </w:r>
      <w:r w:rsidR="0048767A">
        <w:rPr>
          <w:sz w:val="28"/>
          <w:szCs w:val="28"/>
        </w:rPr>
        <w:t>ерамики. М.: Высшая школа, 1979</w:t>
      </w:r>
    </w:p>
    <w:p w14:paraId="71444D29" w14:textId="77777777" w:rsidR="00A07C16" w:rsidRPr="0048767A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8767A">
        <w:rPr>
          <w:sz w:val="28"/>
          <w:szCs w:val="28"/>
        </w:rPr>
        <w:t xml:space="preserve">Федотов Г.Я. Глина и керамика. – </w:t>
      </w:r>
      <w:r w:rsidR="00BD1A4B" w:rsidRPr="0048767A">
        <w:rPr>
          <w:sz w:val="28"/>
          <w:szCs w:val="28"/>
        </w:rPr>
        <w:t>М.: Эксмо-Прес</w:t>
      </w:r>
      <w:r w:rsidR="007F37F4">
        <w:rPr>
          <w:sz w:val="28"/>
          <w:szCs w:val="28"/>
        </w:rPr>
        <w:t>с, 2002,</w:t>
      </w:r>
      <w:r w:rsidR="00BD1A4B" w:rsidRPr="0048767A">
        <w:rPr>
          <w:sz w:val="28"/>
          <w:szCs w:val="28"/>
        </w:rPr>
        <w:t xml:space="preserve"> с.44, 47</w:t>
      </w:r>
    </w:p>
    <w:p w14:paraId="71444D2A" w14:textId="77777777" w:rsidR="00A07C16" w:rsidRDefault="00A07C16" w:rsidP="000C0EF8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Федотов Г.Я. Послушная глина: Основы художественно</w:t>
      </w:r>
      <w:r w:rsidR="0048767A">
        <w:rPr>
          <w:sz w:val="28"/>
          <w:szCs w:val="28"/>
        </w:rPr>
        <w:t>го ремесла. М.: АСТ-ПРЕСС, 1997</w:t>
      </w:r>
      <w:r>
        <w:rPr>
          <w:sz w:val="28"/>
          <w:szCs w:val="28"/>
        </w:rPr>
        <w:t xml:space="preserve"> </w:t>
      </w:r>
    </w:p>
    <w:sectPr w:rsidR="00A07C16" w:rsidSect="00363189">
      <w:footerReference w:type="default" r:id="rId9"/>
      <w:footerReference w:type="first" r:id="rId10"/>
      <w:pgSz w:w="11906" w:h="16838"/>
      <w:pgMar w:top="1134" w:right="850" w:bottom="1134" w:left="1701" w:header="624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B05A2" w14:textId="77777777" w:rsidR="00F5100F" w:rsidRDefault="00F5100F" w:rsidP="00363189">
      <w:r>
        <w:separator/>
      </w:r>
    </w:p>
  </w:endnote>
  <w:endnote w:type="continuationSeparator" w:id="0">
    <w:p w14:paraId="236E4877" w14:textId="77777777" w:rsidR="00F5100F" w:rsidRDefault="00F5100F" w:rsidP="00363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28735"/>
      <w:docPartObj>
        <w:docPartGallery w:val="Page Numbers (Bottom of Page)"/>
        <w:docPartUnique/>
      </w:docPartObj>
    </w:sdtPr>
    <w:sdtEndPr/>
    <w:sdtContent>
      <w:p w14:paraId="71444D2F" w14:textId="77777777" w:rsidR="00921C57" w:rsidRDefault="00921C57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E2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1444D30" w14:textId="77777777" w:rsidR="00921C57" w:rsidRDefault="00921C57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4D31" w14:textId="77777777" w:rsidR="00921C57" w:rsidRDefault="00921C57">
    <w:pPr>
      <w:pStyle w:val="af2"/>
    </w:pPr>
    <w:r>
      <w:ptab w:relativeTo="margin" w:alignment="center" w:leader="none"/>
    </w:r>
    <w:r>
      <w:ptab w:relativeTo="margin" w:alignment="center" w:leader="dot"/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C2B9E" w14:textId="77777777" w:rsidR="00F5100F" w:rsidRDefault="00F5100F" w:rsidP="00363189">
      <w:r>
        <w:separator/>
      </w:r>
    </w:p>
  </w:footnote>
  <w:footnote w:type="continuationSeparator" w:id="0">
    <w:p w14:paraId="022A0207" w14:textId="77777777" w:rsidR="00F5100F" w:rsidRDefault="00F5100F" w:rsidP="00363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7484120"/>
    <w:multiLevelType w:val="hybridMultilevel"/>
    <w:tmpl w:val="24042E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757B7"/>
    <w:multiLevelType w:val="hybridMultilevel"/>
    <w:tmpl w:val="7AA0BA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E93198"/>
    <w:multiLevelType w:val="hybridMultilevel"/>
    <w:tmpl w:val="B832C71E"/>
    <w:lvl w:ilvl="0" w:tplc="B190681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96096"/>
    <w:multiLevelType w:val="hybridMultilevel"/>
    <w:tmpl w:val="38EE6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78"/>
    <w:rsid w:val="000067BB"/>
    <w:rsid w:val="0001689D"/>
    <w:rsid w:val="0002662E"/>
    <w:rsid w:val="00042E29"/>
    <w:rsid w:val="00075FB6"/>
    <w:rsid w:val="00085D7D"/>
    <w:rsid w:val="000B6E88"/>
    <w:rsid w:val="000C0EF8"/>
    <w:rsid w:val="000E4177"/>
    <w:rsid w:val="00126897"/>
    <w:rsid w:val="00163864"/>
    <w:rsid w:val="00164BDE"/>
    <w:rsid w:val="00165304"/>
    <w:rsid w:val="001841E7"/>
    <w:rsid w:val="001853C6"/>
    <w:rsid w:val="00197852"/>
    <w:rsid w:val="001A25FA"/>
    <w:rsid w:val="001F2DFF"/>
    <w:rsid w:val="00212755"/>
    <w:rsid w:val="002456AD"/>
    <w:rsid w:val="002639EB"/>
    <w:rsid w:val="00276DDB"/>
    <w:rsid w:val="00286B11"/>
    <w:rsid w:val="00296504"/>
    <w:rsid w:val="002B462B"/>
    <w:rsid w:val="00332326"/>
    <w:rsid w:val="00333C3F"/>
    <w:rsid w:val="003452FB"/>
    <w:rsid w:val="00354DA3"/>
    <w:rsid w:val="00363189"/>
    <w:rsid w:val="0037380E"/>
    <w:rsid w:val="00381CFF"/>
    <w:rsid w:val="003A0042"/>
    <w:rsid w:val="003A0EBD"/>
    <w:rsid w:val="003B5678"/>
    <w:rsid w:val="003D2CCE"/>
    <w:rsid w:val="003E5B86"/>
    <w:rsid w:val="0040278B"/>
    <w:rsid w:val="00427072"/>
    <w:rsid w:val="0043774B"/>
    <w:rsid w:val="00444429"/>
    <w:rsid w:val="00465703"/>
    <w:rsid w:val="0048767A"/>
    <w:rsid w:val="00490F86"/>
    <w:rsid w:val="004B5D05"/>
    <w:rsid w:val="00501B6C"/>
    <w:rsid w:val="00525A03"/>
    <w:rsid w:val="005463F0"/>
    <w:rsid w:val="0054713A"/>
    <w:rsid w:val="00552F58"/>
    <w:rsid w:val="00582A3B"/>
    <w:rsid w:val="005847D1"/>
    <w:rsid w:val="00591BF8"/>
    <w:rsid w:val="005A4584"/>
    <w:rsid w:val="00600755"/>
    <w:rsid w:val="0063182A"/>
    <w:rsid w:val="00634466"/>
    <w:rsid w:val="00653AD1"/>
    <w:rsid w:val="006805A4"/>
    <w:rsid w:val="006B548B"/>
    <w:rsid w:val="006C1B74"/>
    <w:rsid w:val="006D154B"/>
    <w:rsid w:val="006D6C10"/>
    <w:rsid w:val="0071197B"/>
    <w:rsid w:val="007161BE"/>
    <w:rsid w:val="00722B0B"/>
    <w:rsid w:val="00732AB6"/>
    <w:rsid w:val="00733C12"/>
    <w:rsid w:val="0073572A"/>
    <w:rsid w:val="0079121A"/>
    <w:rsid w:val="007922F9"/>
    <w:rsid w:val="007A7080"/>
    <w:rsid w:val="007D188F"/>
    <w:rsid w:val="007D53B8"/>
    <w:rsid w:val="007E4AFC"/>
    <w:rsid w:val="007F37F4"/>
    <w:rsid w:val="008006FC"/>
    <w:rsid w:val="00822D1F"/>
    <w:rsid w:val="008473E4"/>
    <w:rsid w:val="00854CBB"/>
    <w:rsid w:val="00867FF0"/>
    <w:rsid w:val="0087190E"/>
    <w:rsid w:val="00894017"/>
    <w:rsid w:val="008C1AE6"/>
    <w:rsid w:val="008D04A6"/>
    <w:rsid w:val="008D271F"/>
    <w:rsid w:val="008D77A3"/>
    <w:rsid w:val="008F39B6"/>
    <w:rsid w:val="00916CE9"/>
    <w:rsid w:val="00920519"/>
    <w:rsid w:val="00920C4B"/>
    <w:rsid w:val="00921C57"/>
    <w:rsid w:val="009D3A37"/>
    <w:rsid w:val="00A07C16"/>
    <w:rsid w:val="00A36B74"/>
    <w:rsid w:val="00A7046D"/>
    <w:rsid w:val="00A85640"/>
    <w:rsid w:val="00A856E1"/>
    <w:rsid w:val="00A86E64"/>
    <w:rsid w:val="00A9359C"/>
    <w:rsid w:val="00AC5A43"/>
    <w:rsid w:val="00B35B59"/>
    <w:rsid w:val="00B41757"/>
    <w:rsid w:val="00B44257"/>
    <w:rsid w:val="00B52B86"/>
    <w:rsid w:val="00B55C5E"/>
    <w:rsid w:val="00BD1A4B"/>
    <w:rsid w:val="00BE4015"/>
    <w:rsid w:val="00C70953"/>
    <w:rsid w:val="00C71019"/>
    <w:rsid w:val="00C80818"/>
    <w:rsid w:val="00C90381"/>
    <w:rsid w:val="00CA3B9A"/>
    <w:rsid w:val="00CE2BF3"/>
    <w:rsid w:val="00D106DD"/>
    <w:rsid w:val="00D27C0E"/>
    <w:rsid w:val="00D3756E"/>
    <w:rsid w:val="00D52938"/>
    <w:rsid w:val="00D67689"/>
    <w:rsid w:val="00DA1A78"/>
    <w:rsid w:val="00DB3A65"/>
    <w:rsid w:val="00DD021F"/>
    <w:rsid w:val="00DD380D"/>
    <w:rsid w:val="00E073AC"/>
    <w:rsid w:val="00E30EA7"/>
    <w:rsid w:val="00E64D80"/>
    <w:rsid w:val="00EC3457"/>
    <w:rsid w:val="00ED1686"/>
    <w:rsid w:val="00ED4162"/>
    <w:rsid w:val="00EF26BE"/>
    <w:rsid w:val="00EF6414"/>
    <w:rsid w:val="00F27297"/>
    <w:rsid w:val="00F27FFD"/>
    <w:rsid w:val="00F3470E"/>
    <w:rsid w:val="00F5100F"/>
    <w:rsid w:val="00F545D4"/>
    <w:rsid w:val="00F57BE3"/>
    <w:rsid w:val="00F9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144497A"/>
  <w15:docId w15:val="{6AD6D8D9-1FF0-481C-8DE6-62B363F7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7FFD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F27FFD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  <w:rsid w:val="00F27FFD"/>
  </w:style>
  <w:style w:type="character" w:styleId="a3">
    <w:name w:val="Emphasis"/>
    <w:qFormat/>
    <w:rsid w:val="00F27FFD"/>
    <w:rPr>
      <w:i/>
      <w:iCs/>
    </w:rPr>
  </w:style>
  <w:style w:type="character" w:customStyle="1" w:styleId="c5c1c19">
    <w:name w:val="c5 c1 c19"/>
    <w:basedOn w:val="1"/>
    <w:rsid w:val="00F27FFD"/>
  </w:style>
  <w:style w:type="character" w:customStyle="1" w:styleId="c5c1">
    <w:name w:val="c5 c1"/>
    <w:basedOn w:val="1"/>
    <w:rsid w:val="00F27FFD"/>
  </w:style>
  <w:style w:type="character" w:customStyle="1" w:styleId="c5c1c19c8">
    <w:name w:val="c5 c1 c19 c8"/>
    <w:basedOn w:val="1"/>
    <w:rsid w:val="00F27FFD"/>
  </w:style>
  <w:style w:type="character" w:customStyle="1" w:styleId="a4">
    <w:name w:val="Маркеры списка"/>
    <w:rsid w:val="00F27FFD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5"/>
    <w:rsid w:val="00F27F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F27FFD"/>
    <w:pPr>
      <w:spacing w:after="120"/>
    </w:pPr>
  </w:style>
  <w:style w:type="paragraph" w:styleId="a6">
    <w:name w:val="List"/>
    <w:basedOn w:val="a5"/>
    <w:rsid w:val="00F27FFD"/>
    <w:rPr>
      <w:rFonts w:ascii="Arial" w:hAnsi="Arial" w:cs="Mangal"/>
    </w:rPr>
  </w:style>
  <w:style w:type="paragraph" w:customStyle="1" w:styleId="11">
    <w:name w:val="Название1"/>
    <w:basedOn w:val="a"/>
    <w:rsid w:val="00F27FFD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F27FFD"/>
    <w:pPr>
      <w:suppressLineNumbers/>
    </w:pPr>
    <w:rPr>
      <w:rFonts w:ascii="Arial" w:hAnsi="Arial" w:cs="Mangal"/>
    </w:rPr>
  </w:style>
  <w:style w:type="paragraph" w:styleId="a7">
    <w:name w:val="Normal (Web)"/>
    <w:basedOn w:val="a"/>
    <w:rsid w:val="00F27FFD"/>
    <w:pPr>
      <w:spacing w:before="280" w:after="280"/>
    </w:pPr>
  </w:style>
  <w:style w:type="paragraph" w:customStyle="1" w:styleId="c0c23c4">
    <w:name w:val="c0 c23 c4"/>
    <w:basedOn w:val="a"/>
    <w:rsid w:val="00F27FFD"/>
    <w:pPr>
      <w:spacing w:before="90" w:after="90"/>
    </w:pPr>
  </w:style>
  <w:style w:type="paragraph" w:customStyle="1" w:styleId="c0c23c4c36">
    <w:name w:val="c0 c23 c4 c36"/>
    <w:basedOn w:val="a"/>
    <w:rsid w:val="00F27FFD"/>
    <w:pPr>
      <w:spacing w:before="90" w:after="90"/>
    </w:pPr>
  </w:style>
  <w:style w:type="paragraph" w:customStyle="1" w:styleId="c0c25c4">
    <w:name w:val="c0 c25 c4"/>
    <w:basedOn w:val="a"/>
    <w:rsid w:val="00F27FFD"/>
    <w:pPr>
      <w:spacing w:before="90" w:after="90"/>
    </w:pPr>
  </w:style>
  <w:style w:type="paragraph" w:customStyle="1" w:styleId="Body1">
    <w:name w:val="Body 1"/>
    <w:rsid w:val="00F27FFD"/>
    <w:pPr>
      <w:suppressAutoHyphens/>
    </w:pPr>
    <w:rPr>
      <w:rFonts w:ascii="Helvetica" w:eastAsia="ヒラギノ角ゴ Pro W3" w:hAnsi="Helvetica"/>
      <w:color w:val="000000"/>
      <w:sz w:val="24"/>
      <w:lang w:val="en-US" w:eastAsia="ar-SA"/>
    </w:rPr>
  </w:style>
  <w:style w:type="paragraph" w:styleId="a8">
    <w:name w:val="Body Text Indent"/>
    <w:basedOn w:val="a"/>
    <w:rsid w:val="00F27FFD"/>
    <w:pPr>
      <w:ind w:firstLine="360"/>
    </w:pPr>
    <w:rPr>
      <w:sz w:val="28"/>
    </w:rPr>
  </w:style>
  <w:style w:type="paragraph" w:styleId="a9">
    <w:name w:val="Title"/>
    <w:basedOn w:val="a"/>
    <w:next w:val="aa"/>
    <w:qFormat/>
    <w:rsid w:val="00F27FFD"/>
    <w:pPr>
      <w:jc w:val="center"/>
    </w:pPr>
    <w:rPr>
      <w:b/>
      <w:bCs/>
      <w:sz w:val="36"/>
    </w:rPr>
  </w:style>
  <w:style w:type="paragraph" w:styleId="aa">
    <w:name w:val="Subtitle"/>
    <w:basedOn w:val="10"/>
    <w:next w:val="a5"/>
    <w:qFormat/>
    <w:rsid w:val="00F27FFD"/>
    <w:pPr>
      <w:jc w:val="center"/>
    </w:pPr>
    <w:rPr>
      <w:i/>
      <w:iCs/>
    </w:rPr>
  </w:style>
  <w:style w:type="paragraph" w:customStyle="1" w:styleId="ab">
    <w:name w:val="Содержимое таблицы"/>
    <w:basedOn w:val="a"/>
    <w:rsid w:val="00F27FFD"/>
    <w:pPr>
      <w:suppressLineNumbers/>
    </w:pPr>
  </w:style>
  <w:style w:type="paragraph" w:customStyle="1" w:styleId="ac">
    <w:name w:val="Заголовок таблицы"/>
    <w:basedOn w:val="ab"/>
    <w:rsid w:val="00F27FFD"/>
    <w:pPr>
      <w:jc w:val="center"/>
    </w:pPr>
    <w:rPr>
      <w:b/>
      <w:bCs/>
    </w:rPr>
  </w:style>
  <w:style w:type="paragraph" w:customStyle="1" w:styleId="13">
    <w:name w:val="Без интервала1"/>
    <w:rsid w:val="00F27FFD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EF26BE"/>
    <w:pPr>
      <w:ind w:left="720"/>
    </w:pPr>
    <w:rPr>
      <w:rFonts w:ascii="Arial" w:eastAsia="SimSun" w:hAnsi="Arial" w:cs="Mangal"/>
      <w:kern w:val="1"/>
      <w:lang w:val="en-US" w:eastAsia="hi-IN" w:bidi="hi-IN"/>
    </w:rPr>
  </w:style>
  <w:style w:type="paragraph" w:styleId="ad">
    <w:name w:val="List Paragraph"/>
    <w:basedOn w:val="a"/>
    <w:qFormat/>
    <w:rsid w:val="00552F58"/>
    <w:pPr>
      <w:ind w:left="720"/>
    </w:pPr>
    <w:rPr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582A3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2A3B"/>
    <w:rPr>
      <w:rFonts w:ascii="Tahoma" w:hAnsi="Tahoma" w:cs="Tahoma"/>
      <w:sz w:val="16"/>
      <w:szCs w:val="16"/>
      <w:lang w:eastAsia="ar-SA"/>
    </w:rPr>
  </w:style>
  <w:style w:type="paragraph" w:styleId="af0">
    <w:name w:val="header"/>
    <w:basedOn w:val="a"/>
    <w:link w:val="af1"/>
    <w:uiPriority w:val="99"/>
    <w:semiHidden/>
    <w:unhideWhenUsed/>
    <w:rsid w:val="003631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63189"/>
    <w:rPr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36318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63189"/>
    <w:rPr>
      <w:sz w:val="24"/>
      <w:szCs w:val="24"/>
      <w:lang w:eastAsia="ar-SA"/>
    </w:rPr>
  </w:style>
  <w:style w:type="character" w:customStyle="1" w:styleId="af4">
    <w:name w:val="Основной текст_"/>
    <w:link w:val="3"/>
    <w:rsid w:val="003A0042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4"/>
    <w:rsid w:val="003A0042"/>
    <w:pPr>
      <w:shd w:val="clear" w:color="auto" w:fill="FFFFFF"/>
      <w:suppressAutoHyphens w:val="0"/>
      <w:spacing w:before="5340" w:line="0" w:lineRule="atLeast"/>
      <w:jc w:val="center"/>
    </w:pPr>
    <w:rPr>
      <w:sz w:val="27"/>
      <w:szCs w:val="27"/>
      <w:lang w:eastAsia="ru-RU"/>
    </w:rPr>
  </w:style>
  <w:style w:type="character" w:customStyle="1" w:styleId="2">
    <w:name w:val="Заголовок №2"/>
    <w:rsid w:val="00C710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Standard">
    <w:name w:val="Standard"/>
    <w:rsid w:val="00C71019"/>
    <w:pPr>
      <w:suppressAutoHyphens/>
      <w:autoSpaceDN w:val="0"/>
    </w:pPr>
    <w:rPr>
      <w:rFonts w:eastAsia="Lucida Sans Unicode" w:cs="Tahoma"/>
      <w:kern w:val="3"/>
      <w:sz w:val="28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4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B4668-2C65-478A-B38F-E1E565EB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5725</Words>
  <Characters>32638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2024-04-15T12:38:00Z</cp:lastPrinted>
  <dcterms:created xsi:type="dcterms:W3CDTF">2024-04-07T09:32:00Z</dcterms:created>
  <dcterms:modified xsi:type="dcterms:W3CDTF">2024-05-13T14:56:00Z</dcterms:modified>
</cp:coreProperties>
</file>